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05436" w:rsidRDefault="00D05436"/>
    <w:p w:rsidR="00D05436" w:rsidRDefault="00D05436">
      <w:r>
        <w:rPr>
          <w:noProof/>
        </w:rPr>
        <w:drawing>
          <wp:inline distT="0" distB="0" distL="0" distR="0" wp14:anchorId="2409FFD2">
            <wp:extent cx="6419850" cy="907568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6599" cy="9085230"/>
                    </a:xfrm>
                    <a:prstGeom prst="rect">
                      <a:avLst/>
                    </a:prstGeom>
                    <a:noFill/>
                  </pic:spPr>
                </pic:pic>
              </a:graphicData>
            </a:graphic>
          </wp:inline>
        </w:drawing>
      </w:r>
      <w:bookmarkStart w:id="0" w:name="_GoBack"/>
      <w:bookmarkEnd w:id="0"/>
    </w:p>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53"/>
        <w:gridCol w:w="4111"/>
      </w:tblGrid>
      <w:tr w:rsidR="00DD3331" w:rsidRPr="008D269A" w:rsidTr="00D05436">
        <w:trPr>
          <w:jc w:val="center"/>
        </w:trPr>
        <w:tc>
          <w:tcPr>
            <w:tcW w:w="5387" w:type="dxa"/>
          </w:tcPr>
          <w:p w:rsidR="00DD3331" w:rsidRPr="006015F5" w:rsidRDefault="00DD3331" w:rsidP="00DD3331">
            <w:pPr>
              <w:pStyle w:val="af5"/>
              <w:rPr>
                <w:b/>
              </w:rPr>
            </w:pPr>
            <w:r w:rsidRPr="006015F5">
              <w:rPr>
                <w:b/>
              </w:rPr>
              <w:lastRenderedPageBreak/>
              <w:t>ПРИНЯТО</w:t>
            </w:r>
          </w:p>
          <w:p w:rsidR="00DD3331" w:rsidRPr="008D269A" w:rsidRDefault="00DD3331" w:rsidP="00DD3331">
            <w:pPr>
              <w:pStyle w:val="af5"/>
            </w:pPr>
            <w:r w:rsidRPr="008D269A">
              <w:t>Педагогическим советом</w:t>
            </w:r>
          </w:p>
          <w:p w:rsidR="00DD3331" w:rsidRPr="008D269A" w:rsidRDefault="0046308E" w:rsidP="00DD3331">
            <w:pPr>
              <w:pStyle w:val="af5"/>
            </w:pPr>
            <w:r>
              <w:t>МАДОУ «Детский сад № 374</w:t>
            </w:r>
            <w:r w:rsidR="008A1A69">
              <w:t>»</w:t>
            </w:r>
          </w:p>
          <w:p w:rsidR="00DD3331" w:rsidRPr="008D269A" w:rsidRDefault="00DD3331" w:rsidP="00D5674F">
            <w:pPr>
              <w:pStyle w:val="af5"/>
            </w:pPr>
            <w:r w:rsidRPr="008D269A">
              <w:t>Протокол от «</w:t>
            </w:r>
            <w:r w:rsidR="00A224B1">
              <w:t>31</w:t>
            </w:r>
            <w:r w:rsidRPr="008D269A">
              <w:t xml:space="preserve">» августа 2023 г. № </w:t>
            </w:r>
            <w:r w:rsidR="00D5674F">
              <w:t>1</w:t>
            </w:r>
          </w:p>
        </w:tc>
        <w:tc>
          <w:tcPr>
            <w:tcW w:w="4464" w:type="dxa"/>
            <w:gridSpan w:val="2"/>
          </w:tcPr>
          <w:p w:rsidR="00DD3331" w:rsidRPr="006015F5" w:rsidRDefault="00DD3331" w:rsidP="00DD3331">
            <w:pPr>
              <w:pStyle w:val="af5"/>
              <w:rPr>
                <w:b/>
              </w:rPr>
            </w:pPr>
            <w:r w:rsidRPr="006015F5">
              <w:rPr>
                <w:b/>
              </w:rPr>
              <w:t>УТВЕРЖДАЮ</w:t>
            </w:r>
          </w:p>
          <w:p w:rsidR="008A1A69" w:rsidRDefault="00DD3331" w:rsidP="00DD3331">
            <w:pPr>
              <w:pStyle w:val="af5"/>
            </w:pPr>
            <w:r w:rsidRPr="008D269A">
              <w:t xml:space="preserve">Заведующим </w:t>
            </w:r>
          </w:p>
          <w:p w:rsidR="00DD3331" w:rsidRPr="008D269A" w:rsidRDefault="0046308E" w:rsidP="00DD3331">
            <w:pPr>
              <w:pStyle w:val="af5"/>
            </w:pPr>
            <w:r>
              <w:t>МАДОУ «Детский сад № 374</w:t>
            </w:r>
            <w:r w:rsidR="008A1A69">
              <w:t>»</w:t>
            </w:r>
          </w:p>
          <w:p w:rsidR="00DD3331" w:rsidRPr="008D269A" w:rsidRDefault="00DD3331" w:rsidP="00DD3331">
            <w:pPr>
              <w:pStyle w:val="af5"/>
            </w:pPr>
          </w:p>
          <w:p w:rsidR="00DD3331" w:rsidRPr="008D269A" w:rsidRDefault="00DD3331" w:rsidP="00DD3331">
            <w:pPr>
              <w:pStyle w:val="af5"/>
            </w:pPr>
            <w:r w:rsidRPr="006015F5">
              <w:t xml:space="preserve">________________ </w:t>
            </w:r>
            <w:r w:rsidR="0046308E">
              <w:t>Л. Р. Мазгутова</w:t>
            </w:r>
          </w:p>
          <w:p w:rsidR="00DD3331" w:rsidRPr="008D269A" w:rsidRDefault="00DD3331" w:rsidP="00DD3331">
            <w:pPr>
              <w:pStyle w:val="af5"/>
            </w:pPr>
            <w:r w:rsidRPr="008D269A">
              <w:t>Приказ от «</w:t>
            </w:r>
            <w:r w:rsidR="00A224B1">
              <w:t>31</w:t>
            </w:r>
            <w:r w:rsidRPr="008D269A">
              <w:t xml:space="preserve">» августа № </w:t>
            </w:r>
            <w:r w:rsidR="00A224B1">
              <w:t>17А</w:t>
            </w:r>
          </w:p>
        </w:tc>
      </w:tr>
      <w:tr w:rsidR="00DD3331" w:rsidRPr="008D269A" w:rsidTr="00312738">
        <w:trPr>
          <w:jc w:val="center"/>
        </w:trPr>
        <w:tc>
          <w:tcPr>
            <w:tcW w:w="5740" w:type="dxa"/>
            <w:gridSpan w:val="2"/>
          </w:tcPr>
          <w:p w:rsidR="00DD3331" w:rsidRPr="006015F5" w:rsidRDefault="00DD3331" w:rsidP="00DD3331">
            <w:pPr>
              <w:pStyle w:val="af5"/>
              <w:rPr>
                <w:b/>
              </w:rPr>
            </w:pPr>
            <w:r w:rsidRPr="006015F5">
              <w:rPr>
                <w:b/>
              </w:rPr>
              <w:t>СОГЛАСОВАНО</w:t>
            </w:r>
          </w:p>
          <w:p w:rsidR="00DD3331" w:rsidRPr="008D269A" w:rsidRDefault="00DD3331" w:rsidP="00DD3331">
            <w:pPr>
              <w:pStyle w:val="af5"/>
            </w:pPr>
            <w:r w:rsidRPr="008D269A">
              <w:t>Заседанием Совета родителей</w:t>
            </w:r>
          </w:p>
          <w:p w:rsidR="00DD3331" w:rsidRPr="008D269A" w:rsidRDefault="00DD3331" w:rsidP="00D5674F">
            <w:pPr>
              <w:pStyle w:val="af5"/>
            </w:pPr>
            <w:r w:rsidRPr="008D269A">
              <w:t>Протокол от «</w:t>
            </w:r>
            <w:r w:rsidR="00A224B1">
              <w:t>31</w:t>
            </w:r>
            <w:r w:rsidRPr="008D269A">
              <w:t xml:space="preserve">» августа 2023 г. № </w:t>
            </w:r>
            <w:r w:rsidR="00D5674F">
              <w:t>1</w:t>
            </w:r>
          </w:p>
        </w:tc>
        <w:tc>
          <w:tcPr>
            <w:tcW w:w="4111" w:type="dxa"/>
          </w:tcPr>
          <w:p w:rsidR="00DD3331" w:rsidRPr="008D269A" w:rsidRDefault="00DD3331" w:rsidP="00DD3331">
            <w:pPr>
              <w:pStyle w:val="af5"/>
            </w:pPr>
          </w:p>
        </w:tc>
      </w:tr>
    </w:tbl>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7904F9"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rsid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rsidR="00DD3331"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rsidR="00070584"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ДЛЯ </w:t>
      </w:r>
      <w:r w:rsidR="00977BB5" w:rsidRPr="00CB3F95">
        <w:rPr>
          <w:rFonts w:ascii="Times New Roman" w:eastAsia="Times New Roman" w:hAnsi="Times New Roman"/>
          <w:b/>
          <w:sz w:val="28"/>
          <w:szCs w:val="28"/>
        </w:rPr>
        <w:t>ОБУЧАЮЩИХСЯ</w:t>
      </w:r>
      <w:r w:rsidRPr="00CB3F95">
        <w:rPr>
          <w:rFonts w:ascii="Times New Roman" w:eastAsia="Times New Roman" w:hAnsi="Times New Roman"/>
          <w:b/>
          <w:sz w:val="28"/>
          <w:szCs w:val="28"/>
        </w:rPr>
        <w:t xml:space="preserve"> С ТЯЖЕЛЫМИ НАРУШЕНИЯМИ РЕЧИ</w:t>
      </w:r>
    </w:p>
    <w:p w:rsidR="00070584" w:rsidRPr="00AE26C0" w:rsidRDefault="00070584" w:rsidP="00E83A1D">
      <w:pPr>
        <w:spacing w:line="276" w:lineRule="auto"/>
        <w:rPr>
          <w:rFonts w:ascii="Times New Roman" w:eastAsia="Times New Roman" w:hAnsi="Times New Roman"/>
          <w:sz w:val="28"/>
          <w:szCs w:val="28"/>
        </w:rPr>
      </w:pP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муниципального бюджетного дошкольного образовательного учреждения</w:t>
      </w:r>
    </w:p>
    <w:p w:rsidR="00DD3331" w:rsidRPr="00DD3331" w:rsidRDefault="00A224B1" w:rsidP="00DD3331">
      <w:pPr>
        <w:jc w:val="center"/>
        <w:rPr>
          <w:rFonts w:ascii="Times New Roman" w:hAnsi="Times New Roman" w:cs="Times New Roman"/>
          <w:b/>
          <w:sz w:val="28"/>
          <w:szCs w:val="28"/>
        </w:rPr>
      </w:pPr>
      <w:r>
        <w:rPr>
          <w:rFonts w:ascii="Times New Roman" w:hAnsi="Times New Roman" w:cs="Times New Roman"/>
          <w:b/>
          <w:sz w:val="28"/>
          <w:szCs w:val="28"/>
        </w:rPr>
        <w:t>«Детский сад № 374</w:t>
      </w:r>
      <w:r w:rsidR="00DD3331" w:rsidRPr="00DD3331">
        <w:rPr>
          <w:rFonts w:ascii="Times New Roman" w:hAnsi="Times New Roman" w:cs="Times New Roman"/>
          <w:b/>
          <w:sz w:val="28"/>
          <w:szCs w:val="28"/>
        </w:rPr>
        <w:t xml:space="preserve"> комбинированного вида»</w:t>
      </w:r>
    </w:p>
    <w:p w:rsidR="00DD3331" w:rsidRPr="00DD3331" w:rsidRDefault="00A224B1" w:rsidP="00DD3331">
      <w:pPr>
        <w:jc w:val="center"/>
        <w:rPr>
          <w:rFonts w:ascii="Times New Roman" w:hAnsi="Times New Roman" w:cs="Times New Roman"/>
          <w:b/>
          <w:sz w:val="28"/>
          <w:szCs w:val="28"/>
        </w:rPr>
      </w:pPr>
      <w:r>
        <w:rPr>
          <w:rFonts w:ascii="Times New Roman" w:hAnsi="Times New Roman" w:cs="Times New Roman"/>
          <w:b/>
          <w:sz w:val="28"/>
          <w:szCs w:val="28"/>
        </w:rPr>
        <w:t>Приволжского</w:t>
      </w:r>
      <w:r w:rsidR="00DD3331" w:rsidRPr="00DD3331">
        <w:rPr>
          <w:rFonts w:ascii="Times New Roman" w:hAnsi="Times New Roman" w:cs="Times New Roman"/>
          <w:b/>
          <w:sz w:val="28"/>
          <w:szCs w:val="28"/>
        </w:rPr>
        <w:t xml:space="preserve"> района г.Казани</w:t>
      </w:r>
    </w:p>
    <w:p w:rsidR="00DD3331" w:rsidRDefault="00DD3331" w:rsidP="00DD3331">
      <w:pPr>
        <w:jc w:val="center"/>
        <w:rPr>
          <w:sz w:val="28"/>
          <w:szCs w:val="28"/>
        </w:rPr>
      </w:pPr>
    </w:p>
    <w:p w:rsidR="0051518C" w:rsidRPr="0051518C" w:rsidRDefault="0051518C" w:rsidP="0051518C">
      <w:pPr>
        <w:pStyle w:val="a3"/>
        <w:numPr>
          <w:ilvl w:val="0"/>
          <w:numId w:val="115"/>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rsidR="00DD3331" w:rsidRPr="00DD3331" w:rsidRDefault="00DD3331" w:rsidP="00AE5C56">
      <w:pPr>
        <w:pStyle w:val="a3"/>
        <w:numPr>
          <w:ilvl w:val="0"/>
          <w:numId w:val="6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w:t>
      </w:r>
      <w:r w:rsidR="00312738">
        <w:rPr>
          <w:rFonts w:ascii="Times New Roman" w:eastAsiaTheme="minorHAnsi" w:hAnsi="Times New Roman" w:cs="Times New Roman"/>
          <w:sz w:val="24"/>
          <w:szCs w:val="24"/>
        </w:rPr>
        <w:t xml:space="preserve">, </w:t>
      </w:r>
      <w:r w:rsidR="00312738" w:rsidRPr="00DD3331">
        <w:rPr>
          <w:rFonts w:ascii="Times New Roman" w:eastAsiaTheme="minorHAnsi" w:hAnsi="Times New Roman" w:cs="Times New Roman"/>
          <w:sz w:val="24"/>
          <w:szCs w:val="24"/>
        </w:rPr>
        <w:t>Зарегистрирован 2</w:t>
      </w:r>
      <w:r w:rsidR="00312738">
        <w:rPr>
          <w:rFonts w:ascii="Times New Roman" w:eastAsiaTheme="minorHAnsi" w:hAnsi="Times New Roman" w:cs="Times New Roman"/>
          <w:sz w:val="24"/>
          <w:szCs w:val="24"/>
        </w:rPr>
        <w:t>7</w:t>
      </w:r>
      <w:r w:rsidR="00312738" w:rsidRPr="00DD3331">
        <w:rPr>
          <w:rFonts w:ascii="Times New Roman" w:eastAsiaTheme="minorHAnsi" w:hAnsi="Times New Roman" w:cs="Times New Roman"/>
          <w:sz w:val="24"/>
          <w:szCs w:val="24"/>
        </w:rPr>
        <w:t>.</w:t>
      </w:r>
      <w:r w:rsidR="00312738">
        <w:rPr>
          <w:rFonts w:ascii="Times New Roman" w:eastAsiaTheme="minorHAnsi" w:hAnsi="Times New Roman" w:cs="Times New Roman"/>
          <w:sz w:val="24"/>
          <w:szCs w:val="24"/>
        </w:rPr>
        <w:t>01</w:t>
      </w:r>
      <w:r w:rsidR="00312738" w:rsidRPr="00DD3331">
        <w:rPr>
          <w:rFonts w:ascii="Times New Roman" w:eastAsiaTheme="minorHAnsi" w:hAnsi="Times New Roman" w:cs="Times New Roman"/>
          <w:sz w:val="24"/>
          <w:szCs w:val="24"/>
        </w:rPr>
        <w:t>.202</w:t>
      </w:r>
      <w:r w:rsidR="00312738">
        <w:rPr>
          <w:rFonts w:ascii="Times New Roman" w:eastAsiaTheme="minorHAnsi" w:hAnsi="Times New Roman" w:cs="Times New Roman"/>
          <w:sz w:val="24"/>
          <w:szCs w:val="24"/>
        </w:rPr>
        <w:t>3</w:t>
      </w:r>
      <w:r w:rsidR="00312738" w:rsidRPr="00DD3331">
        <w:rPr>
          <w:rFonts w:ascii="Times New Roman" w:eastAsiaTheme="minorHAnsi" w:hAnsi="Times New Roman" w:cs="Times New Roman"/>
          <w:sz w:val="24"/>
          <w:szCs w:val="24"/>
        </w:rPr>
        <w:t xml:space="preserve"> № 7</w:t>
      </w:r>
      <w:r w:rsidR="00312738">
        <w:rPr>
          <w:rFonts w:ascii="Times New Roman" w:eastAsiaTheme="minorHAnsi" w:hAnsi="Times New Roman" w:cs="Times New Roman"/>
          <w:sz w:val="24"/>
          <w:szCs w:val="24"/>
        </w:rPr>
        <w:t>2149</w:t>
      </w:r>
      <w:r>
        <w:rPr>
          <w:rFonts w:ascii="Times New Roman" w:eastAsiaTheme="minorHAnsi" w:hAnsi="Times New Roman" w:cs="Times New Roman"/>
          <w:sz w:val="24"/>
          <w:szCs w:val="24"/>
        </w:rPr>
        <w:t>);</w:t>
      </w:r>
    </w:p>
    <w:p w:rsidR="00DD3331" w:rsidRPr="00DD3331" w:rsidRDefault="00DD3331" w:rsidP="00DD3331">
      <w:pPr>
        <w:shd w:val="clear" w:color="auto" w:fill="FFFFFF"/>
        <w:ind w:left="720"/>
        <w:jc w:val="both"/>
        <w:rPr>
          <w:rFonts w:ascii="Times New Roman" w:eastAsiaTheme="minorHAnsi" w:hAnsi="Times New Roman" w:cs="Times New Roman"/>
          <w:sz w:val="24"/>
          <w:szCs w:val="24"/>
          <w:lang w:eastAsia="en-US"/>
        </w:rPr>
      </w:pPr>
    </w:p>
    <w:p w:rsidR="00095E1F" w:rsidRPr="00095E1F" w:rsidRDefault="00095E1F" w:rsidP="00095E1F">
      <w:pPr>
        <w:spacing w:line="276" w:lineRule="auto"/>
        <w:jc w:val="right"/>
        <w:rPr>
          <w:rFonts w:ascii="Times New Roman" w:eastAsia="Times New Roman" w:hAnsi="Times New Roman" w:cs="Times New Roman"/>
          <w:b/>
          <w:sz w:val="28"/>
        </w:rPr>
      </w:pPr>
      <w:r w:rsidRPr="00095E1F">
        <w:rPr>
          <w:rFonts w:ascii="Times New Roman" w:eastAsia="Times New Roman" w:hAnsi="Times New Roman" w:cs="Times New Roman"/>
          <w:b/>
          <w:sz w:val="28"/>
        </w:rPr>
        <w:t>Срок реализации программы</w:t>
      </w:r>
    </w:p>
    <w:p w:rsidR="00095E1F" w:rsidRPr="00095E1F" w:rsidRDefault="00095E1F" w:rsidP="00095E1F">
      <w:pPr>
        <w:spacing w:line="276" w:lineRule="auto"/>
        <w:jc w:val="right"/>
        <w:rPr>
          <w:rFonts w:ascii="Times New Roman" w:eastAsia="Times New Roman" w:hAnsi="Times New Roman" w:cs="Times New Roman"/>
          <w:b/>
          <w:sz w:val="28"/>
        </w:rPr>
      </w:pPr>
    </w:p>
    <w:p w:rsidR="00095E1F" w:rsidRPr="00095E1F" w:rsidRDefault="00095E1F" w:rsidP="00095E1F">
      <w:pPr>
        <w:jc w:val="right"/>
        <w:rPr>
          <w:rFonts w:ascii="Times New Roman" w:eastAsia="Times New Roman" w:hAnsi="Times New Roman" w:cs="Times New Roman"/>
          <w:sz w:val="23"/>
        </w:rPr>
      </w:pPr>
      <w:r w:rsidRPr="00095E1F">
        <w:rPr>
          <w:rFonts w:ascii="Times New Roman" w:eastAsia="Times New Roman" w:hAnsi="Times New Roman" w:cs="Times New Roman"/>
          <w:sz w:val="23"/>
        </w:rPr>
        <w:t xml:space="preserve">Срок реализации программы: не ограничен, </w:t>
      </w:r>
    </w:p>
    <w:p w:rsidR="00095E1F" w:rsidRPr="00095E1F" w:rsidRDefault="00095E1F" w:rsidP="00095E1F">
      <w:pPr>
        <w:jc w:val="right"/>
        <w:rPr>
          <w:rFonts w:ascii="Times New Roman" w:eastAsia="Times New Roman" w:hAnsi="Times New Roman" w:cs="Times New Roman"/>
          <w:color w:val="000000"/>
          <w:sz w:val="28"/>
          <w:szCs w:val="28"/>
          <w:lang w:bidi="ru-RU"/>
        </w:rPr>
      </w:pPr>
      <w:r w:rsidRPr="00095E1F">
        <w:rPr>
          <w:rFonts w:ascii="Times New Roman" w:eastAsia="Times New Roman" w:hAnsi="Times New Roman" w:cs="Times New Roman"/>
          <w:sz w:val="23"/>
        </w:rPr>
        <w:t>программа действует до принятия новой.</w:t>
      </w:r>
    </w:p>
    <w:p w:rsidR="00095E1F" w:rsidRPr="00095E1F" w:rsidRDefault="00095E1F" w:rsidP="00095E1F">
      <w:pPr>
        <w:jc w:val="center"/>
        <w:rPr>
          <w:rFonts w:ascii="Times New Roman" w:eastAsia="Times New Roman" w:hAnsi="Times New Roman" w:cs="Times New Roman"/>
          <w:color w:val="000000"/>
          <w:sz w:val="28"/>
          <w:szCs w:val="28"/>
          <w:lang w:bidi="ru-RU"/>
        </w:rPr>
      </w:pPr>
    </w:p>
    <w:p w:rsidR="00095E1F" w:rsidRPr="00095E1F" w:rsidRDefault="00095E1F" w:rsidP="00095E1F">
      <w:pPr>
        <w:jc w:val="center"/>
        <w:rPr>
          <w:rFonts w:ascii="Times New Roman" w:eastAsia="Times New Roman" w:hAnsi="Times New Roman" w:cs="Times New Roman"/>
          <w:color w:val="000000"/>
          <w:sz w:val="28"/>
          <w:szCs w:val="28"/>
          <w:lang w:bidi="ru-RU"/>
        </w:rPr>
      </w:pPr>
    </w:p>
    <w:p w:rsidR="00095E1F" w:rsidRPr="00095E1F" w:rsidRDefault="00095E1F" w:rsidP="00095E1F">
      <w:pPr>
        <w:spacing w:line="360" w:lineRule="auto"/>
        <w:jc w:val="right"/>
        <w:rPr>
          <w:rFonts w:ascii="Times New Roman" w:eastAsia="Times New Roman" w:hAnsi="Times New Roman" w:cs="Times New Roman"/>
          <w:sz w:val="24"/>
          <w:szCs w:val="24"/>
        </w:rPr>
      </w:pPr>
      <w:r w:rsidRPr="00095E1F">
        <w:rPr>
          <w:rFonts w:ascii="Times New Roman" w:eastAsia="Times New Roman" w:hAnsi="Times New Roman" w:cs="Times New Roman"/>
          <w:sz w:val="24"/>
          <w:szCs w:val="24"/>
        </w:rPr>
        <w:t xml:space="preserve">Разработчики: </w:t>
      </w:r>
    </w:p>
    <w:p w:rsidR="00095E1F" w:rsidRPr="00095E1F" w:rsidRDefault="00095E1F" w:rsidP="00095E1F">
      <w:pPr>
        <w:spacing w:line="360" w:lineRule="auto"/>
        <w:jc w:val="right"/>
        <w:rPr>
          <w:rFonts w:ascii="Times New Roman" w:eastAsia="Times New Roman" w:hAnsi="Times New Roman" w:cs="Times New Roman"/>
          <w:sz w:val="24"/>
          <w:szCs w:val="24"/>
        </w:rPr>
      </w:pPr>
      <w:r w:rsidRPr="00095E1F">
        <w:rPr>
          <w:rFonts w:ascii="Times New Roman" w:hAnsi="Times New Roman" w:cs="Times New Roman"/>
          <w:sz w:val="22"/>
          <w:szCs w:val="22"/>
          <w:lang w:eastAsia="en-US"/>
        </w:rPr>
        <w:t>педагогический коллектив МАДОУ "Детский сад №374</w:t>
      </w:r>
    </w:p>
    <w:p w:rsidR="00095E1F" w:rsidRPr="00095E1F" w:rsidRDefault="00095E1F" w:rsidP="00095E1F">
      <w:pPr>
        <w:spacing w:line="360" w:lineRule="auto"/>
        <w:jc w:val="center"/>
        <w:rPr>
          <w:rFonts w:ascii="Times New Roman" w:eastAsia="Times New Roman" w:hAnsi="Times New Roman" w:cs="Times New Roman"/>
          <w:sz w:val="24"/>
          <w:szCs w:val="24"/>
        </w:rPr>
      </w:pPr>
    </w:p>
    <w:p w:rsidR="00DD3331" w:rsidRPr="005F0840" w:rsidRDefault="00DD3331" w:rsidP="00DD3331">
      <w:pPr>
        <w:jc w:val="center"/>
        <w:rPr>
          <w:b/>
          <w:caps/>
          <w:sz w:val="28"/>
          <w:szCs w:val="28"/>
        </w:rPr>
      </w:pPr>
    </w:p>
    <w:p w:rsidR="0026065D" w:rsidRDefault="0026065D" w:rsidP="00095E1F">
      <w:pPr>
        <w:autoSpaceDE w:val="0"/>
        <w:autoSpaceDN w:val="0"/>
        <w:adjustRightInd w:val="0"/>
        <w:spacing w:line="360" w:lineRule="auto"/>
        <w:rPr>
          <w:rFonts w:ascii="Times New Roman" w:hAnsi="Times New Roman" w:cs="Times New Roman"/>
          <w:sz w:val="24"/>
          <w:szCs w:val="24"/>
        </w:rPr>
      </w:pPr>
    </w:p>
    <w:p w:rsidR="0098625D" w:rsidRDefault="00312738" w:rsidP="00095E1F">
      <w:pPr>
        <w:autoSpaceDE w:val="0"/>
        <w:autoSpaceDN w:val="0"/>
        <w:adjustRightInd w:val="0"/>
        <w:spacing w:line="360" w:lineRule="auto"/>
        <w:jc w:val="center"/>
        <w:rPr>
          <w:rFonts w:ascii="Times New Roman" w:hAnsi="Times New Roman" w:cs="Times New Roman"/>
          <w:sz w:val="24"/>
          <w:szCs w:val="24"/>
        </w:rPr>
      </w:pPr>
      <w:r w:rsidRPr="00312738">
        <w:rPr>
          <w:rFonts w:ascii="Times New Roman" w:hAnsi="Times New Roman" w:cs="Times New Roman"/>
          <w:sz w:val="24"/>
          <w:szCs w:val="24"/>
        </w:rPr>
        <w:t>г.Казань, 2023 г.</w:t>
      </w: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t>Расшифровка применяемых в тексте обозначений и сокращений:</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095E1F">
        <w:rPr>
          <w:rFonts w:ascii="Times New Roman" w:hAnsi="Times New Roman" w:cs="Times New Roman"/>
          <w:sz w:val="24"/>
          <w:szCs w:val="24"/>
        </w:rPr>
        <w:t>муниципального автоновного</w:t>
      </w:r>
      <w:r w:rsidR="004A292F">
        <w:rPr>
          <w:rFonts w:ascii="Times New Roman" w:hAnsi="Times New Roman" w:cs="Times New Roman"/>
          <w:sz w:val="24"/>
          <w:szCs w:val="24"/>
        </w:rPr>
        <w:t xml:space="preserve"> дошкольного образовательно</w:t>
      </w:r>
      <w:r w:rsidR="00095E1F">
        <w:rPr>
          <w:rFonts w:ascii="Times New Roman" w:hAnsi="Times New Roman" w:cs="Times New Roman"/>
          <w:sz w:val="24"/>
          <w:szCs w:val="24"/>
        </w:rPr>
        <w:t>го учреждения «Детский сад № 374</w:t>
      </w:r>
      <w:r w:rsidR="004A292F">
        <w:rPr>
          <w:rFonts w:ascii="Times New Roman" w:hAnsi="Times New Roman" w:cs="Times New Roman"/>
          <w:sz w:val="24"/>
          <w:szCs w:val="24"/>
        </w:rPr>
        <w:t xml:space="preserve"> комбинированного вида» </w:t>
      </w:r>
      <w:r w:rsidR="00095E1F">
        <w:rPr>
          <w:rFonts w:ascii="Times New Roman" w:hAnsi="Times New Roman" w:cs="Times New Roman"/>
          <w:sz w:val="24"/>
          <w:szCs w:val="24"/>
        </w:rPr>
        <w:t xml:space="preserve"> Приволжского </w:t>
      </w:r>
      <w:r w:rsidR="004A292F">
        <w:rPr>
          <w:rFonts w:ascii="Times New Roman" w:hAnsi="Times New Roman" w:cs="Times New Roman"/>
          <w:sz w:val="24"/>
          <w:szCs w:val="24"/>
        </w:rPr>
        <w:t>района г.Казани</w:t>
      </w:r>
    </w:p>
    <w:p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095E1F" w:rsidP="004A292F">
      <w:pPr>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МА</w:t>
      </w:r>
      <w:r w:rsidR="0098625D" w:rsidRPr="004A292F">
        <w:rPr>
          <w:rFonts w:ascii="Times New Roman" w:hAnsi="Times New Roman" w:cs="Times New Roman"/>
          <w:b/>
          <w:sz w:val="24"/>
          <w:szCs w:val="24"/>
        </w:rPr>
        <w:t>ДОУ</w:t>
      </w:r>
      <w:r w:rsidR="0098625D">
        <w:rPr>
          <w:rFonts w:ascii="Times New Roman" w:hAnsi="Times New Roman" w:cs="Times New Roman"/>
          <w:sz w:val="24"/>
          <w:szCs w:val="24"/>
        </w:rPr>
        <w:t xml:space="preserve"> - </w:t>
      </w:r>
      <w:r>
        <w:rPr>
          <w:rFonts w:ascii="Times New Roman" w:hAnsi="Times New Roman" w:cs="Times New Roman"/>
          <w:sz w:val="24"/>
          <w:szCs w:val="24"/>
        </w:rPr>
        <w:t>муниципальное автоновного</w:t>
      </w:r>
      <w:r w:rsidR="004A292F">
        <w:rPr>
          <w:rFonts w:ascii="Times New Roman" w:hAnsi="Times New Roman" w:cs="Times New Roman"/>
          <w:sz w:val="24"/>
          <w:szCs w:val="24"/>
        </w:rPr>
        <w:t xml:space="preserve"> дошкольное образовательн</w:t>
      </w:r>
      <w:r>
        <w:rPr>
          <w:rFonts w:ascii="Times New Roman" w:hAnsi="Times New Roman" w:cs="Times New Roman"/>
          <w:sz w:val="24"/>
          <w:szCs w:val="24"/>
        </w:rPr>
        <w:t>ое учреждение «Детский сад № 374</w:t>
      </w:r>
      <w:r w:rsidR="004A292F">
        <w:rPr>
          <w:rFonts w:ascii="Times New Roman" w:hAnsi="Times New Roman" w:cs="Times New Roman"/>
          <w:sz w:val="24"/>
          <w:szCs w:val="24"/>
        </w:rPr>
        <w:t xml:space="preserve"> комбинир</w:t>
      </w:r>
      <w:r>
        <w:rPr>
          <w:rFonts w:ascii="Times New Roman" w:hAnsi="Times New Roman" w:cs="Times New Roman"/>
          <w:sz w:val="24"/>
          <w:szCs w:val="24"/>
        </w:rPr>
        <w:t>ованного вида» Приволжского</w:t>
      </w:r>
      <w:r w:rsidR="004A292F">
        <w:rPr>
          <w:rFonts w:ascii="Times New Roman" w:hAnsi="Times New Roman" w:cs="Times New Roman"/>
          <w:sz w:val="24"/>
          <w:szCs w:val="24"/>
        </w:rPr>
        <w:t xml:space="preserve"> района г.Казани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rsidTr="00E43713">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rsidTr="00E43713">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EF226F"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EF226F"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EF226F"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631665" w:rsidRDefault="001336D3" w:rsidP="00A22A59">
            <w:pPr>
              <w:spacing w:line="276" w:lineRule="auto"/>
              <w:ind w:right="280"/>
              <w:jc w:val="both"/>
              <w:rPr>
                <w:rFonts w:ascii="Times New Roman" w:eastAsia="Times New Roman" w:hAnsi="Times New Roman"/>
                <w:b/>
                <w:color w:val="00B050"/>
                <w:sz w:val="24"/>
                <w:szCs w:val="24"/>
              </w:rPr>
            </w:pPr>
            <w:r w:rsidRPr="00631665">
              <w:rPr>
                <w:rFonts w:ascii="Times New Roman" w:eastAsia="Times New Roman" w:hAnsi="Times New Roman"/>
                <w:b/>
                <w:color w:val="00B050"/>
                <w:sz w:val="24"/>
                <w:szCs w:val="24"/>
              </w:rPr>
              <w:t>Часть, формируемая участниками образовательных отношений.</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Цели, задачи, принципы и подходы региональной образовательной программы «Соенеч-радость познания».</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1.2.2.</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Планируемые результаты освоения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1.2.3.</w:t>
            </w:r>
          </w:p>
        </w:tc>
        <w:tc>
          <w:tcPr>
            <w:tcW w:w="8364" w:type="dxa"/>
          </w:tcPr>
          <w:p w:rsidR="001336D3" w:rsidRPr="002B25C2" w:rsidRDefault="001336D3" w:rsidP="001D2936">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Педагогическая диагностика достижений планируемых результатов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EF226F"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E70F60" w:rsidRPr="002B25C2" w:rsidTr="00E43713">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rsidR="00E70F60" w:rsidRPr="002B25C2" w:rsidRDefault="00E70F60" w:rsidP="002B1B92">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 xml:space="preserve">Пояснительная записка </w:t>
            </w:r>
            <w:r w:rsidRPr="00095E1F">
              <w:rPr>
                <w:rFonts w:ascii="Times New Roman" w:hAnsi="Times New Roman" w:cs="Times New Roman"/>
                <w:sz w:val="24"/>
                <w:szCs w:val="24"/>
              </w:rPr>
              <w:t>в ФАОП именно так:</w:t>
            </w:r>
            <w:r w:rsidRPr="001D2936">
              <w:rPr>
                <w:rFonts w:ascii="Times New Roman" w:hAnsi="Times New Roman" w:cs="Times New Roman"/>
                <w:sz w:val="24"/>
                <w:szCs w:val="24"/>
              </w:rPr>
              <w:t xml:space="preserve"> общая модель организации образовательной деятельности с ребенком с ОВЗ по пяти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2B25C2" w:rsidTr="00E43713">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rsidR="00E43713" w:rsidRPr="002B25C2" w:rsidRDefault="00E43713"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2.1.6.2.</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E43713" w:rsidRDefault="00631665" w:rsidP="00631665">
            <w:pPr>
              <w:spacing w:line="276" w:lineRule="auto"/>
              <w:ind w:right="280"/>
              <w:jc w:val="both"/>
              <w:rPr>
                <w:rFonts w:ascii="Times New Roman" w:eastAsia="Times New Roman" w:hAnsi="Times New Roman"/>
                <w:b/>
                <w:color w:val="00B050"/>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color w:val="FF0000"/>
                <w:sz w:val="24"/>
                <w:szCs w:val="24"/>
              </w:rPr>
              <w:t>Календар</w:t>
            </w:r>
            <w:r>
              <w:rPr>
                <w:rFonts w:ascii="Times New Roman" w:eastAsia="Times New Roman" w:hAnsi="Times New Roman" w:cs="Times New Roman"/>
                <w:color w:val="FF0000"/>
                <w:sz w:val="24"/>
                <w:szCs w:val="24"/>
              </w:rPr>
              <w:t>ь план воспитательной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E43713" w:rsidRDefault="00631665" w:rsidP="00631665">
            <w:pPr>
              <w:spacing w:line="276" w:lineRule="auto"/>
              <w:ind w:right="34"/>
              <w:jc w:val="center"/>
              <w:rPr>
                <w:rFonts w:ascii="Times New Roman" w:eastAsia="Times New Roman" w:hAnsi="Times New Roman" w:cs="Times New Roman"/>
                <w:b/>
                <w:sz w:val="24"/>
                <w:szCs w:val="24"/>
              </w:rPr>
            </w:pPr>
            <w:r w:rsidRPr="00E43713">
              <w:rPr>
                <w:rFonts w:ascii="Times New Roman" w:eastAsia="Times New Roman" w:hAnsi="Times New Roman" w:cs="Times New Roman"/>
                <w:b/>
                <w:color w:val="00B050"/>
                <w:sz w:val="24"/>
                <w:szCs w:val="24"/>
              </w:rPr>
              <w:t>3.2.</w:t>
            </w:r>
          </w:p>
        </w:tc>
        <w:tc>
          <w:tcPr>
            <w:tcW w:w="8364" w:type="dxa"/>
          </w:tcPr>
          <w:p w:rsidR="00631665" w:rsidRPr="00E43713" w:rsidRDefault="00631665" w:rsidP="00631665">
            <w:pPr>
              <w:jc w:val="both"/>
              <w:rPr>
                <w:rFonts w:ascii="Times New Roman" w:eastAsia="Times New Roman" w:hAnsi="Times New Roman" w:cs="Times New Roman"/>
                <w:b/>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w:t>
            </w:r>
            <w:r w:rsidR="00E43713">
              <w:rPr>
                <w:rFonts w:ascii="Times New Roman" w:eastAsia="Times New Roman" w:hAnsi="Times New Roman"/>
                <w:b/>
                <w:color w:val="00B050"/>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 xml:space="preserve"> Организация РППС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2B25C2">
              <w:rPr>
                <w:rFonts w:ascii="Times New Roman" w:hAnsi="Times New Roman" w:cs="Times New Roman"/>
                <w:bCs/>
                <w:color w:val="00B050"/>
                <w:sz w:val="24"/>
                <w:szCs w:val="24"/>
              </w:rPr>
              <w:t>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Кадровые условия </w:t>
            </w:r>
            <w:r w:rsidRPr="002B25C2">
              <w:rPr>
                <w:rFonts w:ascii="Times New Roman" w:hAnsi="Times New Roman" w:cs="Times New Roman"/>
                <w:bCs/>
                <w:color w:val="00B050"/>
                <w:sz w:val="24"/>
                <w:szCs w:val="24"/>
              </w:rPr>
              <w:t>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E43713" w:rsidTr="00E43713">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rsidR="00631665" w:rsidRPr="00E43713" w:rsidRDefault="00631665" w:rsidP="00631665">
            <w:pPr>
              <w:spacing w:line="276" w:lineRule="auto"/>
              <w:ind w:right="280"/>
              <w:jc w:val="right"/>
              <w:rPr>
                <w:rFonts w:ascii="Times New Roman" w:eastAsia="Times New Roman" w:hAnsi="Times New Roman"/>
                <w:b/>
                <w:sz w:val="24"/>
                <w:szCs w:val="24"/>
              </w:rPr>
            </w:pPr>
          </w:p>
        </w:tc>
      </w:tr>
    </w:tbl>
    <w:p w:rsidR="00312738" w:rsidRDefault="00312738" w:rsidP="00312738">
      <w:pPr>
        <w:spacing w:line="276" w:lineRule="auto"/>
        <w:ind w:right="280"/>
        <w:rPr>
          <w:rFonts w:ascii="Times New Roman" w:eastAsia="Times New Roman" w:hAnsi="Times New Roman"/>
          <w:sz w:val="28"/>
          <w:szCs w:val="28"/>
        </w:rPr>
      </w:pPr>
    </w:p>
    <w:p w:rsidR="002F7C58" w:rsidRPr="00241AF9" w:rsidRDefault="002F7C58" w:rsidP="00430052">
      <w:pPr>
        <w:spacing w:line="276" w:lineRule="auto"/>
        <w:jc w:val="center"/>
        <w:rPr>
          <w:rFonts w:ascii="Times New Roman" w:eastAsia="Times New Roman" w:hAnsi="Times New Roman"/>
          <w:sz w:val="24"/>
          <w:szCs w:val="24"/>
        </w:rPr>
      </w:pPr>
      <w:bookmarkStart w:id="1" w:name="page2"/>
      <w:bookmarkEnd w:id="1"/>
      <w:r w:rsidRPr="00241AF9">
        <w:rPr>
          <w:rFonts w:ascii="Times New Roman" w:eastAsia="Times New Roman" w:hAnsi="Times New Roman"/>
          <w:i/>
          <w:sz w:val="24"/>
          <w:szCs w:val="24"/>
        </w:rPr>
        <w:t xml:space="preserve">          </w:t>
      </w:r>
    </w:p>
    <w:p w:rsidR="006A10B6"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Pr="00241AF9" w:rsidRDefault="002B25C2" w:rsidP="00E83A1D">
      <w:pPr>
        <w:spacing w:line="276" w:lineRule="auto"/>
        <w:rPr>
          <w:rFonts w:ascii="Times New Roman" w:eastAsia="Times New Roman" w:hAnsi="Times New Roman"/>
          <w:sz w:val="24"/>
          <w:szCs w:val="24"/>
        </w:rPr>
      </w:pPr>
    </w:p>
    <w:p w:rsidR="002E1F82" w:rsidRPr="00241AF9" w:rsidRDefault="002E1F82" w:rsidP="00E83A1D">
      <w:pPr>
        <w:spacing w:line="276" w:lineRule="auto"/>
        <w:ind w:right="-9"/>
        <w:jc w:val="center"/>
        <w:rPr>
          <w:rFonts w:ascii="Times New Roman" w:eastAsia="Times New Roman" w:hAnsi="Times New Roman"/>
          <w:b/>
          <w:sz w:val="24"/>
          <w:szCs w:val="24"/>
        </w:rPr>
      </w:pPr>
      <w:bookmarkStart w:id="2" w:name="page3"/>
      <w:bookmarkEnd w:id="2"/>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185342">
      <w:pPr>
        <w:pStyle w:val="a3"/>
        <w:numPr>
          <w:ilvl w:val="1"/>
          <w:numId w:val="56"/>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lastRenderedPageBreak/>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b/>
          <w:bCs/>
          <w:color w:val="00B050"/>
          <w:sz w:val="24"/>
          <w:szCs w:val="24"/>
        </w:rPr>
        <w:t>«Сөенеч</w:t>
      </w:r>
      <w:r w:rsidRPr="00BF6B72">
        <w:rPr>
          <w:rStyle w:val="FontStyle631"/>
          <w:b/>
          <w:bCs/>
          <w:color w:val="00B050"/>
          <w:sz w:val="24"/>
          <w:szCs w:val="24"/>
        </w:rPr>
        <w:t xml:space="preserve">» – «Радость </w:t>
      </w:r>
      <w:r w:rsidR="008D78A9" w:rsidRPr="00BF6B72">
        <w:rPr>
          <w:rStyle w:val="FontStyle631"/>
          <w:b/>
          <w:bCs/>
          <w:color w:val="00B050"/>
          <w:sz w:val="24"/>
          <w:szCs w:val="24"/>
        </w:rPr>
        <w:t xml:space="preserve">познания» </w:t>
      </w:r>
      <w:r w:rsidR="008D78A9" w:rsidRPr="00BF6B72">
        <w:rPr>
          <w:rStyle w:val="FontStyle631"/>
          <w:b/>
          <w:bCs/>
          <w:color w:val="00B050"/>
          <w:sz w:val="24"/>
          <w:szCs w:val="24"/>
        </w:rPr>
        <w:tab/>
      </w:r>
      <w:r w:rsidRPr="00BF6B72">
        <w:rPr>
          <w:rStyle w:val="FontStyle631"/>
          <w:b/>
          <w:bCs/>
          <w:color w:val="00B050"/>
          <w:sz w:val="24"/>
          <w:szCs w:val="24"/>
        </w:rPr>
        <w:t>- региональная образовательная программа дошкольного образования</w:t>
      </w:r>
      <w:r w:rsidRPr="00BF6B72">
        <w:rPr>
          <w:rStyle w:val="FontStyle631"/>
          <w:sz w:val="24"/>
          <w:szCs w:val="24"/>
        </w:rPr>
        <w:t>;</w:t>
      </w:r>
    </w:p>
    <w:p w:rsidR="00BF6B72" w:rsidRPr="00BF6B72" w:rsidRDefault="00095E1F" w:rsidP="00AE5C56">
      <w:pPr>
        <w:pStyle w:val="TableParagraph"/>
        <w:numPr>
          <w:ilvl w:val="0"/>
          <w:numId w:val="108"/>
        </w:numPr>
        <w:tabs>
          <w:tab w:val="left" w:pos="404"/>
          <w:tab w:val="left" w:pos="993"/>
        </w:tabs>
        <w:autoSpaceDE/>
        <w:autoSpaceDN/>
        <w:ind w:left="0" w:right="214" w:firstLine="0"/>
        <w:jc w:val="both"/>
      </w:pPr>
      <w:r>
        <w:rPr>
          <w:color w:val="000009"/>
          <w:sz w:val="24"/>
          <w:szCs w:val="24"/>
        </w:rPr>
        <w:t>Устав МА</w:t>
      </w:r>
      <w:r w:rsidR="00BF6B72">
        <w:rPr>
          <w:color w:val="000009"/>
          <w:sz w:val="24"/>
          <w:szCs w:val="24"/>
        </w:rPr>
        <w:t>ДОУ</w:t>
      </w:r>
      <w:r w:rsidR="00BF6B72" w:rsidRPr="00BF6B72">
        <w:rPr>
          <w:color w:val="000009"/>
          <w:sz w:val="24"/>
          <w:szCs w:val="24"/>
        </w:rPr>
        <w:t>;</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00095E1F">
        <w:rPr>
          <w:color w:val="000009"/>
          <w:sz w:val="24"/>
          <w:szCs w:val="24"/>
        </w:rPr>
        <w:t>МАДОУ «Детский сад № 374</w:t>
      </w:r>
      <w:r w:rsidRPr="00BF6B72">
        <w:rPr>
          <w:color w:val="000009"/>
          <w:sz w:val="24"/>
          <w:szCs w:val="24"/>
        </w:rPr>
        <w:t xml:space="preserve">»; </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Локальны</w:t>
      </w:r>
      <w:r w:rsidR="00095E1F">
        <w:rPr>
          <w:color w:val="000009"/>
          <w:sz w:val="24"/>
          <w:szCs w:val="24"/>
        </w:rPr>
        <w:t>е акты МА</w:t>
      </w:r>
      <w:r>
        <w:rPr>
          <w:color w:val="000009"/>
          <w:sz w:val="24"/>
          <w:szCs w:val="24"/>
        </w:rPr>
        <w:t>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w:t>
      </w:r>
      <w:r w:rsidR="00095E1F">
        <w:rPr>
          <w:rFonts w:ascii="Times New Roman" w:hAnsi="Times New Roman" w:cs="Times New Roman"/>
          <w:color w:val="000000" w:themeColor="text1"/>
          <w:sz w:val="24"/>
          <w:szCs w:val="24"/>
        </w:rPr>
        <w:t>ель образовательного процесса МА</w:t>
      </w:r>
      <w:r w:rsidR="00BF6B72" w:rsidRPr="00BF6B72">
        <w:rPr>
          <w:rFonts w:ascii="Times New Roman" w:hAnsi="Times New Roman" w:cs="Times New Roman"/>
          <w:color w:val="000000" w:themeColor="text1"/>
          <w:sz w:val="24"/>
          <w:szCs w:val="24"/>
        </w:rPr>
        <w:t xml:space="preserve">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830481" w:rsidRDefault="00830481" w:rsidP="00613246">
      <w:pPr>
        <w:ind w:firstLine="709"/>
        <w:jc w:val="both"/>
        <w:rPr>
          <w:rFonts w:ascii="Times New Roman" w:hAnsi="Times New Roman" w:cs="Times New Roman"/>
          <w:color w:val="00B050"/>
        </w:rPr>
      </w:pPr>
      <w:r w:rsidRPr="00830481">
        <w:rPr>
          <w:rFonts w:ascii="Times New Roman" w:hAnsi="Times New Roman" w:cs="Times New Roman"/>
          <w:b/>
          <w:bCs/>
          <w:color w:val="00B050"/>
          <w:sz w:val="24"/>
          <w:szCs w:val="24"/>
        </w:rPr>
        <w:lastRenderedPageBreak/>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095E1F">
        <w:rPr>
          <w:rFonts w:ascii="Times New Roman" w:hAnsi="Times New Roman" w:cs="Times New Roman"/>
          <w:sz w:val="24"/>
          <w:szCs w:val="24"/>
        </w:rPr>
        <w:t>60</w:t>
      </w:r>
      <w:r w:rsidRPr="00830481">
        <w:rPr>
          <w:rFonts w:ascii="Times New Roman" w:hAnsi="Times New Roman" w:cs="Times New Roman"/>
          <w:sz w:val="24"/>
          <w:szCs w:val="24"/>
        </w:rPr>
        <w:t xml:space="preserve">% от ее общего объема; части, формируемой участниками образовательных отношений, не более </w:t>
      </w:r>
      <w:r w:rsidRPr="00095E1F">
        <w:rPr>
          <w:rFonts w:ascii="Times New Roman" w:hAnsi="Times New Roman" w:cs="Times New Roman"/>
          <w:sz w:val="24"/>
          <w:szCs w:val="24"/>
        </w:rPr>
        <w:t>40</w:t>
      </w:r>
      <w:r w:rsidRPr="00830481">
        <w:rPr>
          <w:rFonts w:ascii="Times New Roman" w:hAnsi="Times New Roman" w:cs="Times New Roman"/>
          <w:sz w:val="24"/>
          <w:szCs w:val="24"/>
        </w:rPr>
        <w:t>%.</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1A520B" w:rsidP="00613246">
      <w:pPr>
        <w:ind w:right="244" w:firstLine="708"/>
        <w:jc w:val="both"/>
        <w:rPr>
          <w:rFonts w:ascii="Times New Roman" w:hAnsi="Times New Roman" w:cs="Times New Roman"/>
          <w:sz w:val="24"/>
          <w:szCs w:val="24"/>
        </w:rPr>
      </w:pPr>
      <w:r>
        <w:rPr>
          <w:rFonts w:ascii="Times New Roman" w:hAnsi="Times New Roman" w:cs="Times New Roman"/>
          <w:sz w:val="24"/>
          <w:szCs w:val="24"/>
        </w:rPr>
        <w:t>Для публикации на сайте МА</w:t>
      </w:r>
      <w:r w:rsidR="00613246" w:rsidRPr="00613246">
        <w:rPr>
          <w:rFonts w:ascii="Times New Roman" w:hAnsi="Times New Roman" w:cs="Times New Roman"/>
          <w:sz w:val="24"/>
          <w:szCs w:val="24"/>
        </w:rPr>
        <w:t>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w:t>
      </w:r>
      <w:r>
        <w:rPr>
          <w:rFonts w:ascii="Times New Roman" w:hAnsi="Times New Roman" w:cs="Times New Roman"/>
          <w:sz w:val="24"/>
          <w:szCs w:val="24"/>
        </w:rPr>
        <w:t xml:space="preserve"> подлежат публикации на сайте МАДОУ «Детский сад № 374</w:t>
      </w:r>
      <w:r w:rsidR="00613246" w:rsidRPr="00613246">
        <w:rPr>
          <w:rFonts w:ascii="Times New Roman" w:hAnsi="Times New Roman" w:cs="Times New Roman"/>
          <w:sz w:val="24"/>
          <w:szCs w:val="24"/>
        </w:rPr>
        <w:t>» в разделе «Сведения об образовательной организации»</w:t>
      </w:r>
      <w:r w:rsidR="00077AC0">
        <w:rPr>
          <w:rFonts w:ascii="Times New Roman" w:hAnsi="Times New Roman" w:cs="Times New Roman"/>
          <w:sz w:val="24"/>
          <w:szCs w:val="24"/>
        </w:rPr>
        <w:t xml:space="preserve"> </w:t>
      </w:r>
      <w:r w:rsidR="00613246"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00613246"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077AC0" w:rsidTr="00651D8E">
        <w:tc>
          <w:tcPr>
            <w:tcW w:w="5952"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095E1F" w:rsidP="00613246">
            <w:pPr>
              <w:jc w:val="both"/>
              <w:rPr>
                <w:rFonts w:ascii="Times New Roman" w:hAnsi="Times New Roman" w:cs="Times New Roman"/>
                <w:sz w:val="20"/>
                <w:szCs w:val="20"/>
              </w:rPr>
            </w:pPr>
            <w:r>
              <w:rPr>
                <w:rFonts w:ascii="Times New Roman" w:hAnsi="Times New Roman" w:cs="Times New Roman"/>
                <w:sz w:val="20"/>
                <w:szCs w:val="20"/>
              </w:rPr>
              <w:t xml:space="preserve"> МА</w:t>
            </w:r>
            <w:r w:rsidR="00613246" w:rsidRPr="00077AC0">
              <w:rPr>
                <w:rFonts w:ascii="Times New Roman" w:hAnsi="Times New Roman" w:cs="Times New Roman"/>
                <w:sz w:val="20"/>
                <w:szCs w:val="20"/>
              </w:rPr>
              <w:t xml:space="preserve">ДОУ «Детский </w:t>
            </w:r>
            <w:r>
              <w:rPr>
                <w:rFonts w:ascii="Times New Roman" w:hAnsi="Times New Roman" w:cs="Times New Roman"/>
                <w:sz w:val="20"/>
                <w:szCs w:val="20"/>
              </w:rPr>
              <w:t>сад № 374</w:t>
            </w:r>
            <w:r w:rsidR="00613246" w:rsidRPr="00077AC0">
              <w:rPr>
                <w:rFonts w:ascii="Times New Roman" w:hAnsi="Times New Roman" w:cs="Times New Roman"/>
                <w:sz w:val="20"/>
                <w:szCs w:val="20"/>
              </w:rPr>
              <w:t>»</w:t>
            </w:r>
          </w:p>
        </w:tc>
      </w:tr>
      <w:tr w:rsidR="00613246" w:rsidRPr="00077AC0" w:rsidTr="00651D8E">
        <w:trPr>
          <w:trHeight w:val="337"/>
        </w:trPr>
        <w:tc>
          <w:tcPr>
            <w:tcW w:w="5952"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00095E1F">
        <w:rPr>
          <w:rFonts w:ascii="Times New Roman" w:hAnsi="Times New Roman" w:cs="Times New Roman"/>
          <w:color w:val="000000"/>
          <w:sz w:val="24"/>
        </w:rPr>
        <w:t>МА</w:t>
      </w:r>
      <w:r w:rsidRPr="00613246">
        <w:rPr>
          <w:rFonts w:ascii="Times New Roman" w:hAnsi="Times New Roman" w:cs="Times New Roman"/>
          <w:color w:val="000000"/>
          <w:sz w:val="24"/>
        </w:rPr>
        <w:t>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095E1F">
        <w:rPr>
          <w:rFonts w:ascii="Times New Roman" w:hAnsi="Times New Roman" w:cs="Times New Roman"/>
          <w:color w:val="000000"/>
          <w:spacing w:val="2"/>
          <w:sz w:val="24"/>
        </w:rPr>
        <w:t>374</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4D6F30">
      <w:pPr>
        <w:rPr>
          <w:rFonts w:ascii="Times New Roman" w:eastAsia="Times New Roman" w:hAnsi="Times New Roman"/>
          <w:b/>
          <w:sz w:val="24"/>
          <w:szCs w:val="24"/>
        </w:rPr>
      </w:pPr>
    </w:p>
    <w:p w:rsidR="002B25C2" w:rsidRPr="00516CFE" w:rsidRDefault="002B25C2" w:rsidP="004D6F30">
      <w:pPr>
        <w:rPr>
          <w:rFonts w:ascii="Times New Roman" w:eastAsia="Times New Roman" w:hAnsi="Times New Roman"/>
          <w:b/>
          <w:sz w:val="24"/>
          <w:szCs w:val="24"/>
        </w:rPr>
      </w:pP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lastRenderedPageBreak/>
        <w:t>благополучия;</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числе с тяжелыми речевыми нарушениями.</w:t>
      </w:r>
    </w:p>
    <w:p w:rsidR="008A7485" w:rsidRPr="008A7485"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lastRenderedPageBreak/>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621AD1">
        <w:rPr>
          <w:color w:val="231F20"/>
        </w:rPr>
        <w:t>ТНР.</w:t>
      </w:r>
      <w:r>
        <w:rPr>
          <w:color w:val="231F20"/>
        </w:rPr>
        <w:t xml:space="preserve"> </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w:t>
      </w:r>
      <w:r>
        <w:lastRenderedPageBreak/>
        <w:t xml:space="preserve">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 xml:space="preserve">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w:t>
      </w:r>
      <w:r>
        <w:lastRenderedPageBreak/>
        <w:t>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AE5C56">
      <w:pPr>
        <w:pStyle w:val="af5"/>
        <w:numPr>
          <w:ilvl w:val="0"/>
          <w:numId w:val="66"/>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CE5CE2">
        <w:rPr>
          <w:spacing w:val="-1"/>
        </w:rPr>
        <w:t>МА</w:t>
      </w:r>
      <w:r w:rsidR="00BF7CB7">
        <w:rPr>
          <w:spacing w:val="-1"/>
        </w:rPr>
        <w:t>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CE5CE2">
        <w:rPr>
          <w:rFonts w:ascii="Times New Roman" w:hAnsi="Times New Roman" w:cs="Times New Roman"/>
          <w:spacing w:val="-1"/>
          <w:sz w:val="24"/>
          <w:szCs w:val="24"/>
        </w:rPr>
        <w:t>МА</w:t>
      </w:r>
      <w:r w:rsidR="00BF7CB7">
        <w:rPr>
          <w:rFonts w:ascii="Times New Roman" w:hAnsi="Times New Roman" w:cs="Times New Roman"/>
          <w:spacing w:val="-1"/>
          <w:sz w:val="24"/>
          <w:szCs w:val="24"/>
        </w:rPr>
        <w:t>ДОУ</w:t>
      </w:r>
      <w:r w:rsidRPr="002B25C2">
        <w:rPr>
          <w:rFonts w:ascii="Times New Roman" w:hAnsi="Times New Roman" w:cs="Times New Roman"/>
          <w:sz w:val="24"/>
          <w:szCs w:val="24"/>
        </w:rPr>
        <w:t>;</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6F5234" w:rsidRDefault="006F5234" w:rsidP="006F523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CE5CE2">
        <w:rPr>
          <w:rFonts w:ascii="Times New Roman" w:hAnsi="Times New Roman" w:cs="Times New Roman"/>
          <w:color w:val="000000"/>
          <w:spacing w:val="5"/>
          <w:sz w:val="24"/>
          <w:szCs w:val="24"/>
        </w:rPr>
        <w:t>МА</w:t>
      </w:r>
      <w:r w:rsidR="00266E6F">
        <w:rPr>
          <w:rFonts w:ascii="Times New Roman" w:hAnsi="Times New Roman" w:cs="Times New Roman"/>
          <w:color w:val="000000"/>
          <w:spacing w:val="5"/>
          <w:sz w:val="24"/>
          <w:szCs w:val="24"/>
        </w:rPr>
        <w:t>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600EE" w:rsidRPr="001A0A58" w:rsidRDefault="0033260E"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ФАОП ДО)</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lastRenderedPageBreak/>
        <w:t>33) выполняет орудийные действия с предметами бытового назначения с незначительной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4B4CAA">
        <w:rPr>
          <w:rFonts w:ascii="Times New Roman" w:eastAsia="Times New Roman" w:hAnsi="Times New Roman"/>
          <w:b/>
          <w:sz w:val="24"/>
          <w:szCs w:val="24"/>
        </w:rPr>
        <w:t>:</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AE5C56">
      <w:pPr>
        <w:pStyle w:val="a3"/>
        <w:numPr>
          <w:ilvl w:val="2"/>
          <w:numId w:val="67"/>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964991">
      <w:pPr>
        <w:spacing w:line="276" w:lineRule="auto"/>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516CFE" w:rsidRPr="00D40E9B" w:rsidRDefault="00516CFE" w:rsidP="00D73EBB">
      <w:pPr>
        <w:spacing w:line="276" w:lineRule="auto"/>
        <w:ind w:firstLine="720"/>
        <w:jc w:val="both"/>
        <w:rPr>
          <w:rFonts w:ascii="Times New Roman" w:hAnsi="Times New Roman" w:cs="Times New Roman"/>
          <w:color w:val="FF0000"/>
          <w:sz w:val="28"/>
          <w:szCs w:val="28"/>
        </w:rPr>
      </w:pPr>
      <w:bookmarkStart w:id="12" w:name="sub_1091"/>
      <w:bookmarkEnd w:id="11"/>
    </w:p>
    <w:p w:rsidR="00516CFE" w:rsidRDefault="00516CFE" w:rsidP="00D73EBB">
      <w:pPr>
        <w:spacing w:line="276" w:lineRule="auto"/>
        <w:ind w:firstLine="720"/>
        <w:jc w:val="both"/>
        <w:rPr>
          <w:rFonts w:ascii="Times New Roman" w:hAnsi="Times New Roman" w:cs="Times New Roman"/>
          <w:color w:val="000000" w:themeColor="text1"/>
          <w:sz w:val="28"/>
          <w:szCs w:val="28"/>
        </w:rPr>
      </w:pPr>
    </w:p>
    <w:p w:rsidR="000F7CD5" w:rsidRDefault="00516CFE"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r w:rsidRPr="004B4CAA">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с  тяжелым нарушением речи с 4 до 7 лет» и стимульный материал для проведения обследования, автор Нищева Н.В.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rsidR="000F7CD5" w:rsidRPr="004B4CAA">
        <w:rPr>
          <w:rFonts w:ascii="Times New Roman" w:hAnsi="Times New Roman" w:cs="Times New Roman"/>
          <w:sz w:val="24"/>
          <w:szCs w:val="24"/>
        </w:rPr>
        <w:t xml:space="preserve">разработанных Н. В. Верещагиной или </w:t>
      </w:r>
      <w:r w:rsidRPr="004B4CAA">
        <w:t xml:space="preserve"> </w:t>
      </w:r>
      <w:r w:rsidR="000F7CD5" w:rsidRPr="004B4CAA">
        <w:rPr>
          <w:rFonts w:ascii="Times New Roman" w:hAnsi="Times New Roman" w:cs="Times New Roman"/>
          <w:sz w:val="24"/>
          <w:szCs w:val="24"/>
        </w:rPr>
        <w:t xml:space="preserve">Педагогическую диагностику к комплексной образовательной программе дошкольного образования «Мир </w:t>
      </w:r>
      <w:r w:rsidR="004B4CAA" w:rsidRPr="004B4CAA">
        <w:rPr>
          <w:rFonts w:ascii="Times New Roman" w:hAnsi="Times New Roman" w:cs="Times New Roman"/>
          <w:sz w:val="24"/>
          <w:szCs w:val="24"/>
        </w:rPr>
        <w:t>открытий» под ред.</w:t>
      </w:r>
      <w:r w:rsidR="000F7CD5" w:rsidRPr="004B4CAA">
        <w:rPr>
          <w:rFonts w:ascii="Times New Roman" w:hAnsi="Times New Roman" w:cs="Times New Roman"/>
          <w:sz w:val="24"/>
          <w:szCs w:val="24"/>
        </w:rPr>
        <w:t>, Лыковой И.А. а также Педагогическую диагностику готовности детей к обучению в школе, под редакцией Л.Е. Журовой</w:t>
      </w:r>
      <w:r w:rsidR="000F7CD5" w:rsidRPr="004B4CAA">
        <w:rPr>
          <w:rFonts w:ascii="Times New Roman" w:hAnsi="Times New Roman" w:cs="Times New Roman"/>
          <w:color w:val="000000" w:themeColor="text1"/>
          <w:sz w:val="28"/>
          <w:szCs w:val="28"/>
        </w:rPr>
        <w:t>.</w:t>
      </w:r>
      <w:r w:rsidR="000F7CD5" w:rsidRPr="000F7CD5">
        <w:rPr>
          <w:rFonts w:ascii="Times New Roman" w:hAnsi="Times New Roman" w:cs="Times New Roman"/>
          <w:color w:val="000000" w:themeColor="text1"/>
          <w:sz w:val="28"/>
          <w:szCs w:val="28"/>
        </w:rPr>
        <w:t xml:space="preserve"> </w:t>
      </w:r>
    </w:p>
    <w:p w:rsidR="00D40E9B" w:rsidRDefault="00D40E9B"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p>
    <w:p w:rsidR="00D40E9B" w:rsidRDefault="00D40E9B" w:rsidP="00D40E9B">
      <w:pPr>
        <w:pStyle w:val="af5"/>
        <w:kinsoku w:val="0"/>
        <w:overflowPunct w:val="0"/>
        <w:ind w:right="-2" w:firstLine="720"/>
        <w:jc w:val="both"/>
        <w:rPr>
          <w:color w:val="231F20"/>
        </w:rPr>
      </w:pPr>
      <w:r w:rsidRPr="00D40E9B">
        <w:rPr>
          <w:color w:val="231F20"/>
        </w:rPr>
        <w:t xml:space="preserve">Содержание логопедической диагностики приводится в виде ссылок на издание: </w:t>
      </w:r>
    </w:p>
    <w:p w:rsidR="00EC3D6D" w:rsidRDefault="00D40E9B" w:rsidP="00EC3D6D">
      <w:pPr>
        <w:pStyle w:val="af5"/>
        <w:kinsoku w:val="0"/>
        <w:overflowPunct w:val="0"/>
        <w:ind w:right="-2" w:firstLine="720"/>
        <w:jc w:val="both"/>
        <w:rPr>
          <w:color w:val="231F20"/>
        </w:rPr>
      </w:pPr>
      <w:r w:rsidRPr="00D40E9B">
        <w:rPr>
          <w:i/>
          <w:iCs/>
          <w:color w:val="231F20"/>
        </w:rPr>
        <w:t>Нищева Н. В</w:t>
      </w:r>
      <w:r w:rsidRPr="00D40E9B">
        <w:rPr>
          <w:color w:val="231F20"/>
        </w:rPr>
        <w:t>. Комплексная образ</w:t>
      </w:r>
      <w:r>
        <w:rPr>
          <w:color w:val="231F20"/>
        </w:rPr>
        <w:t>овательная программа дошкольно</w:t>
      </w:r>
      <w:r w:rsidRPr="00D40E9B">
        <w:rPr>
          <w:color w:val="231F20"/>
        </w:rPr>
        <w:t>го образования для детей с тяжелыми нарушениями речи (общим недоразви- тием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rsidR="00D40E9B" w:rsidRPr="00D40E9B" w:rsidRDefault="00D40E9B" w:rsidP="00EC3D6D">
      <w:pPr>
        <w:pStyle w:val="af5"/>
        <w:kinsoku w:val="0"/>
        <w:overflowPunct w:val="0"/>
        <w:ind w:right="-2" w:firstLine="720"/>
        <w:jc w:val="both"/>
        <w:rPr>
          <w:color w:val="231F20"/>
        </w:rPr>
      </w:pPr>
      <w:r>
        <w:rPr>
          <w:color w:val="231F20"/>
        </w:rPr>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5-6 лет: д</w:t>
      </w:r>
      <w:r w:rsidRPr="00D40E9B">
        <w:rPr>
          <w:rFonts w:ascii="Times New Roman" w:hAnsi="Times New Roman" w:cs="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s="Times New Roman"/>
          <w:color w:val="231F20"/>
          <w:spacing w:val="-2"/>
          <w:sz w:val="24"/>
          <w:szCs w:val="24"/>
        </w:rPr>
        <w:t xml:space="preserve"> </w:t>
      </w:r>
      <w:r w:rsidRPr="00D40E9B">
        <w:rPr>
          <w:rFonts w:ascii="Times New Roman" w:hAnsi="Times New Roman" w:cs="Times New Roman"/>
          <w:color w:val="231F20"/>
          <w:sz w:val="24"/>
          <w:szCs w:val="24"/>
        </w:rPr>
        <w:t>176—182).</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6-7 лет: д</w:t>
      </w:r>
      <w:r w:rsidRPr="00D40E9B">
        <w:rPr>
          <w:rFonts w:ascii="Times New Roman" w:hAnsi="Times New Roman" w:cs="Times New Roman"/>
          <w:color w:val="231F20"/>
          <w:sz w:val="24"/>
          <w:szCs w:val="24"/>
        </w:rPr>
        <w:t>иагностика индивидуального развития седьмого года</w:t>
      </w:r>
      <w:r w:rsidRPr="00D40E9B">
        <w:rPr>
          <w:rFonts w:ascii="Times New Roman" w:hAnsi="Times New Roman" w:cs="Times New Roman"/>
          <w:color w:val="231F20"/>
          <w:spacing w:val="-4"/>
          <w:sz w:val="24"/>
          <w:szCs w:val="24"/>
        </w:rPr>
        <w:t xml:space="preserve"> жизни</w:t>
      </w:r>
      <w:r w:rsidRPr="00D40E9B">
        <w:rPr>
          <w:rFonts w:ascii="Times New Roman" w:hAnsi="Times New Roman" w:cs="Times New Roman"/>
          <w:color w:val="231F20"/>
          <w:sz w:val="24"/>
          <w:szCs w:val="24"/>
        </w:rPr>
        <w:t xml:space="preserve"> с ОНР (с. 217—225).</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3" w:name="sub_2134"/>
      <w:bookmarkEnd w:id="12"/>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4" w:name="sub_2135"/>
      <w:bookmarkEnd w:id="13"/>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5" w:name="sub_2136"/>
      <w:bookmarkEnd w:id="14"/>
      <w:r w:rsidRPr="000F7CD5">
        <w:rPr>
          <w:rFonts w:ascii="Times New Roman" w:hAnsi="Times New Roman" w:cs="Times New Roman"/>
          <w:color w:val="000000" w:themeColor="text1"/>
          <w:sz w:val="24"/>
          <w:szCs w:val="24"/>
        </w:rPr>
        <w:lastRenderedPageBreak/>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6" w:name="sub_2137"/>
      <w:bookmarkEnd w:id="15"/>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7"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8" w:name="sub_1092"/>
      <w:bookmarkEnd w:id="17"/>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9" w:name="sub_1093"/>
      <w:bookmarkEnd w:id="18"/>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9"/>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4B4CAA">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w:t>
      </w:r>
    </w:p>
    <w:p w:rsidR="00964991" w:rsidRPr="000F7CD5" w:rsidRDefault="00C771F3"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4B4CAA">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4"/>
      <w:r w:rsidRPr="000F7CD5">
        <w:rPr>
          <w:rFonts w:ascii="Times New Roman" w:hAnsi="Times New Roman" w:cs="Times New Roman"/>
          <w:color w:val="000000" w:themeColor="text1"/>
          <w:sz w:val="24"/>
          <w:szCs w:val="24"/>
        </w:rPr>
        <w:t xml:space="preserve">На уровне </w:t>
      </w:r>
      <w:r w:rsidR="004B4CAA">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0"/>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1"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4B4CAA">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4B4CAA">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2" w:name="sub_1096"/>
      <w:bookmarkEnd w:id="21"/>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2"/>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C840FB" w:rsidRDefault="000F7CD5" w:rsidP="00AE5C56">
      <w:pPr>
        <w:pStyle w:val="a3"/>
        <w:numPr>
          <w:ilvl w:val="1"/>
          <w:numId w:val="67"/>
        </w:numPr>
        <w:spacing w:line="276" w:lineRule="auto"/>
        <w:ind w:right="620"/>
        <w:jc w:val="both"/>
        <w:rPr>
          <w:rFonts w:ascii="Times New Roman" w:eastAsia="Times New Roman" w:hAnsi="Times New Roman" w:cs="Times New Roman"/>
          <w:b/>
          <w:color w:val="00B050"/>
          <w:sz w:val="28"/>
          <w:szCs w:val="28"/>
          <w:u w:val="single"/>
        </w:rPr>
      </w:pPr>
      <w:r w:rsidRPr="00C840FB">
        <w:rPr>
          <w:rFonts w:ascii="Times New Roman" w:eastAsia="Times New Roman" w:hAnsi="Times New Roman" w:cs="Times New Roman"/>
          <w:b/>
          <w:color w:val="00B050"/>
          <w:sz w:val="28"/>
          <w:szCs w:val="28"/>
          <w:u w:val="single"/>
        </w:rPr>
        <w:t>Часть, формируемая участн</w:t>
      </w:r>
      <w:r w:rsidR="004D6F30" w:rsidRPr="00C840FB">
        <w:rPr>
          <w:rFonts w:ascii="Times New Roman" w:eastAsia="Times New Roman" w:hAnsi="Times New Roman" w:cs="Times New Roman"/>
          <w:b/>
          <w:color w:val="00B050"/>
          <w:sz w:val="28"/>
          <w:szCs w:val="28"/>
          <w:u w:val="single"/>
        </w:rPr>
        <w:t>иками образовательных отношений.</w:t>
      </w:r>
    </w:p>
    <w:p w:rsidR="000F7CD5" w:rsidRPr="00344C8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B050"/>
        </w:rPr>
      </w:pPr>
      <w:r w:rsidRPr="00344C8A">
        <w:rPr>
          <w:rFonts w:ascii="Times New Roman" w:eastAsia="Times New Roman" w:hAnsi="Times New Roman" w:cs="Times New Roman"/>
          <w:b/>
          <w:color w:val="00B050"/>
          <w:sz w:val="24"/>
        </w:rPr>
        <w:tab/>
      </w:r>
      <w:r w:rsidR="000F7CD5" w:rsidRPr="00344C8A">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tbl>
      <w:tblPr>
        <w:tblStyle w:val="aa"/>
        <w:tblW w:w="10201" w:type="dxa"/>
        <w:tblLayout w:type="fixed"/>
        <w:tblLook w:val="04A0" w:firstRow="1" w:lastRow="0" w:firstColumn="1" w:lastColumn="0" w:noHBand="0" w:noVBand="1"/>
      </w:tblPr>
      <w:tblGrid>
        <w:gridCol w:w="1838"/>
        <w:gridCol w:w="8363"/>
      </w:tblGrid>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rPr>
            </w:pPr>
            <w:r w:rsidRPr="00344C8A">
              <w:rPr>
                <w:rFonts w:ascii="Times New Roman" w:hAnsi="Times New Roman" w:cs="Times New Roman"/>
                <w:b/>
                <w:color w:val="00B050"/>
                <w:sz w:val="20"/>
              </w:rPr>
              <w:t>Основными </w:t>
            </w:r>
          </w:p>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направлениями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Условия места осуществления образовательной деятельности </w:t>
            </w:r>
          </w:p>
        </w:tc>
      </w:tr>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rPr>
            </w:pPr>
            <w:r w:rsidRPr="00344C8A">
              <w:rPr>
                <w:rFonts w:ascii="Times New Roman" w:hAnsi="Times New Roman" w:cs="Times New Roman"/>
                <w:color w:val="00B050"/>
                <w:sz w:val="20"/>
              </w:rPr>
              <w:t> </w:t>
            </w:r>
            <w:r w:rsidRPr="00344C8A">
              <w:rPr>
                <w:rFonts w:ascii="Times New Roman" w:hAnsi="Times New Roman" w:cs="Times New Roman"/>
                <w:b/>
                <w:i/>
                <w:color w:val="00B050"/>
                <w:sz w:val="20"/>
              </w:rPr>
              <w:t>Климатические 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EF226F"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highlight w:val="white"/>
              </w:rPr>
            </w:pPr>
            <w:hyperlink r:id="rId16" w:tooltip="Климат" w:history="1">
              <w:r w:rsidR="000F7CD5" w:rsidRPr="00344C8A">
                <w:rPr>
                  <w:rStyle w:val="aff9"/>
                  <w:rFonts w:ascii="Times New Roman" w:hAnsi="Times New Roman" w:cs="Times New Roman"/>
                  <w:b/>
                  <w:color w:val="00B050"/>
                  <w:sz w:val="20"/>
                  <w:highlight w:val="white"/>
                </w:rPr>
                <w:t>Климат</w:t>
              </w:r>
            </w:hyperlink>
            <w:r w:rsidR="000F7CD5" w:rsidRPr="00344C8A">
              <w:rPr>
                <w:rFonts w:ascii="Times New Roman" w:hAnsi="Times New Roman" w:cs="Times New Roman"/>
                <w:b/>
                <w:color w:val="00B050"/>
                <w:sz w:val="20"/>
                <w:highlight w:val="white"/>
              </w:rPr>
              <w:t> в Татарстане у</w:t>
            </w:r>
            <w:r w:rsidR="000F7CD5" w:rsidRPr="00344C8A">
              <w:rPr>
                <w:rFonts w:ascii="Times New Roman" w:eastAsia="Liberation Sans" w:hAnsi="Times New Roman" w:cs="Times New Roman"/>
                <w:b/>
                <w:color w:val="00B050"/>
                <w:sz w:val="20"/>
                <w:highlight w:val="white"/>
              </w:rPr>
              <w:t>меренно-континентальный климат</w:t>
            </w:r>
            <w:r w:rsidR="000F7CD5" w:rsidRPr="00344C8A">
              <w:rPr>
                <w:rFonts w:ascii="Times New Roman" w:hAnsi="Times New Roman" w:cs="Times New Roman"/>
                <w:color w:val="00B050"/>
                <w:sz w:val="20"/>
                <w:highlight w:val="white"/>
              </w:rPr>
              <w:t xml:space="preserve">. </w:t>
            </w:r>
          </w:p>
          <w:p w:rsidR="000F7CD5" w:rsidRPr="00344C8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344C8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344C8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344C8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Климатические условия региона имеют свои особенности и исходя из этого, в образовательный процесс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lastRenderedPageBreak/>
              <w:t xml:space="preserve">в холодное время года (при благоприятных погодных условиях) удлиняется пребывание детей на прогулке; </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в теплое время – жизнедеятельность детей организуется на открытом воздухе.</w:t>
            </w:r>
          </w:p>
        </w:tc>
      </w:tr>
      <w:tr w:rsidR="00344C8A" w:rsidRPr="00344C8A" w:rsidTr="00344C8A">
        <w:trPr>
          <w:trHeight w:val="2117"/>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b/>
                <w:color w:val="00B050"/>
                <w:sz w:val="20"/>
              </w:rPr>
              <w:lastRenderedPageBreak/>
              <w:t>Национально</w:t>
            </w:r>
            <w:r w:rsidRPr="00344C8A">
              <w:rPr>
                <w:rFonts w:ascii="Times New Roman" w:hAnsi="Times New Roman" w:cs="Times New Roman"/>
                <w:b/>
                <w:color w:val="00B050"/>
                <w:spacing w:val="1"/>
                <w:sz w:val="20"/>
              </w:rPr>
              <w:t>-</w:t>
            </w:r>
            <w:r w:rsidRPr="00344C8A">
              <w:rPr>
                <w:rFonts w:ascii="Times New Roman" w:hAnsi="Times New Roman" w:cs="Times New Roman"/>
                <w:b/>
                <w:color w:val="00B050"/>
                <w:sz w:val="20"/>
              </w:rPr>
              <w:t>культурные</w:t>
            </w:r>
            <w:r w:rsidRPr="00344C8A">
              <w:rPr>
                <w:rFonts w:ascii="Times New Roman" w:hAnsi="Times New Roman" w:cs="Times New Roman"/>
                <w:b/>
                <w:color w:val="00B050"/>
                <w:spacing w:val="1"/>
                <w:sz w:val="20"/>
              </w:rPr>
              <w:t xml:space="preserve"> </w:t>
            </w:r>
            <w:r w:rsidRPr="00344C8A">
              <w:rPr>
                <w:rFonts w:ascii="Times New Roman" w:hAnsi="Times New Roman" w:cs="Times New Roman"/>
                <w:b/>
                <w:color w:val="00B050"/>
                <w:sz w:val="20"/>
              </w:rPr>
              <w:t>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B050"/>
                <w:sz w:val="20"/>
              </w:rPr>
            </w:pPr>
            <w:r w:rsidRPr="00344C8A">
              <w:rPr>
                <w:rFonts w:ascii="Times New Roman" w:hAnsi="Times New Roman" w:cs="Times New Roman"/>
                <w:color w:val="00B050"/>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0F7CD5" w:rsidRPr="00344C8A"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344C8A" w:rsidRDefault="00EF226F"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hyperlink r:id="rId17" w:tooltip="Казань" w:history="1">
              <w:r w:rsidR="000F7CD5" w:rsidRPr="00344C8A">
                <w:rPr>
                  <w:rStyle w:val="aff9"/>
                  <w:rFonts w:ascii="Times New Roman" w:hAnsi="Times New Roman" w:cs="Times New Roman"/>
                  <w:color w:val="00B050"/>
                  <w:sz w:val="20"/>
                </w:rPr>
                <w:t>Казань</w:t>
              </w:r>
            </w:hyperlink>
            <w:r w:rsidR="000F7CD5" w:rsidRPr="00344C8A">
              <w:rPr>
                <w:rFonts w:ascii="Times New Roman" w:hAnsi="Times New Roman" w:cs="Times New Roman"/>
                <w:color w:val="00B050"/>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344C8A">
                <w:rPr>
                  <w:rStyle w:val="aff9"/>
                  <w:rFonts w:ascii="Times New Roman" w:hAnsi="Times New Roman" w:cs="Times New Roman"/>
                  <w:color w:val="00B050"/>
                  <w:sz w:val="20"/>
                </w:rPr>
                <w:t>ЮНЕСКО</w:t>
              </w:r>
            </w:hyperlink>
            <w:r w:rsidR="000F7CD5" w:rsidRPr="00344C8A">
              <w:rPr>
                <w:rFonts w:ascii="Times New Roman" w:hAnsi="Times New Roman" w:cs="Times New Roman"/>
                <w:color w:val="00B050"/>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344C8A">
                <w:rPr>
                  <w:rStyle w:val="aff9"/>
                  <w:rFonts w:ascii="Times New Roman" w:hAnsi="Times New Roman" w:cs="Times New Roman"/>
                  <w:color w:val="00B050"/>
                  <w:sz w:val="20"/>
                </w:rPr>
                <w:t>Всемирного конгресса татар</w:t>
              </w:r>
            </w:hyperlink>
            <w:r w:rsidR="000F7CD5" w:rsidRPr="00344C8A">
              <w:rPr>
                <w:rFonts w:ascii="Times New Roman" w:hAnsi="Times New Roman" w:cs="Times New Roman"/>
                <w:color w:val="00B050"/>
                <w:sz w:val="20"/>
              </w:rPr>
              <w:t xml:space="preserve"> и действует его исполком. </w:t>
            </w:r>
          </w:p>
          <w:p w:rsidR="000F7CD5" w:rsidRPr="00344C8A"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Казани ежегодно проводятся международные фестивали оперы </w:t>
            </w:r>
            <w:hyperlink r:id="rId20" w:tooltip="Шаляпинский фестиваль" w:history="1">
              <w:r w:rsidRPr="00344C8A">
                <w:rPr>
                  <w:rStyle w:val="aff9"/>
                  <w:rFonts w:ascii="Times New Roman" w:hAnsi="Times New Roman" w:cs="Times New Roman"/>
                  <w:color w:val="00B050"/>
                  <w:sz w:val="20"/>
                </w:rPr>
                <w:t>Шаляпинский</w:t>
              </w:r>
            </w:hyperlink>
            <w:r w:rsidRPr="00344C8A">
              <w:rPr>
                <w:rFonts w:ascii="Times New Roman" w:hAnsi="Times New Roman" w:cs="Times New Roman"/>
                <w:color w:val="00B050"/>
                <w:sz w:val="20"/>
              </w:rPr>
              <w:t xml:space="preserve">, балета </w:t>
            </w:r>
            <w:hyperlink r:id="rId21" w:tooltip="Нуриевский фестиваль" w:history="1">
              <w:r w:rsidRPr="00344C8A">
                <w:rPr>
                  <w:rStyle w:val="aff9"/>
                  <w:rFonts w:ascii="Times New Roman" w:hAnsi="Times New Roman" w:cs="Times New Roman"/>
                  <w:color w:val="00B050"/>
                  <w:sz w:val="20"/>
                </w:rPr>
                <w:t>Нуриевский</w:t>
              </w:r>
            </w:hyperlink>
            <w:r w:rsidRPr="00344C8A">
              <w:rPr>
                <w:rFonts w:ascii="Times New Roman" w:hAnsi="Times New Roman" w:cs="Times New Roman"/>
                <w:color w:val="00B050"/>
                <w:sz w:val="20"/>
              </w:rPr>
              <w:t xml:space="preserve">, театров кукол "Шомбай-fest", классической музыки </w:t>
            </w:r>
            <w:hyperlink r:id="rId22" w:tooltip="Белая сирень (фестиваль) (страница отсутствует)" w:history="1">
              <w:r w:rsidRPr="00344C8A">
                <w:rPr>
                  <w:rStyle w:val="aff9"/>
                  <w:rFonts w:ascii="Times New Roman" w:hAnsi="Times New Roman" w:cs="Times New Roman"/>
                  <w:color w:val="00B050"/>
                  <w:sz w:val="20"/>
                </w:rPr>
                <w:t>Рахманиновский</w:t>
              </w:r>
            </w:hyperlink>
            <w:r w:rsidRPr="00344C8A">
              <w:rPr>
                <w:rFonts w:ascii="Times New Roman" w:hAnsi="Times New Roman" w:cs="Times New Roman"/>
                <w:color w:val="00B050"/>
                <w:sz w:val="20"/>
              </w:rPr>
              <w:t xml:space="preserve">, оперы </w:t>
            </w:r>
            <w:hyperlink r:id="rId23" w:tooltip="Open air" w:history="1">
              <w:r w:rsidRPr="00344C8A">
                <w:rPr>
                  <w:rStyle w:val="aff9"/>
                  <w:rFonts w:ascii="Times New Roman" w:hAnsi="Times New Roman" w:cs="Times New Roman"/>
                  <w:color w:val="00B050"/>
                  <w:sz w:val="20"/>
                </w:rPr>
                <w:t>open air</w:t>
              </w:r>
            </w:hyperlink>
            <w:r w:rsidRPr="00344C8A">
              <w:rPr>
                <w:rFonts w:ascii="Times New Roman" w:hAnsi="Times New Roman" w:cs="Times New Roman"/>
                <w:color w:val="00B050"/>
                <w:sz w:val="20"/>
              </w:rPr>
              <w:t xml:space="preserve"> «Казанская осень», современной музыки </w:t>
            </w:r>
            <w:hyperlink r:id="rId24" w:tooltip="Конкордия (фестиваль)" w:history="1">
              <w:r w:rsidRPr="00344C8A">
                <w:rPr>
                  <w:rStyle w:val="aff9"/>
                  <w:rFonts w:ascii="Times New Roman" w:hAnsi="Times New Roman" w:cs="Times New Roman"/>
                  <w:color w:val="00B050"/>
                  <w:sz w:val="20"/>
                </w:rPr>
                <w:t>«Конкордия»</w:t>
              </w:r>
            </w:hyperlink>
            <w:r w:rsidRPr="00344C8A">
              <w:rPr>
                <w:rFonts w:ascii="Times New Roman" w:hAnsi="Times New Roman" w:cs="Times New Roman"/>
                <w:color w:val="00B050"/>
                <w:sz w:val="20"/>
              </w:rPr>
              <w:t xml:space="preserve"> в Казани, импровизационной музыки "</w:t>
            </w:r>
            <w:hyperlink r:id="rId25" w:tooltip="Jazz в усадьбе Сандецкого" w:history="1">
              <w:r w:rsidRPr="00344C8A">
                <w:rPr>
                  <w:rStyle w:val="aff9"/>
                  <w:rFonts w:ascii="Times New Roman" w:hAnsi="Times New Roman" w:cs="Times New Roman"/>
                  <w:color w:val="00B050"/>
                  <w:sz w:val="20"/>
                </w:rPr>
                <w:t>Jazz в усадьбе Сандецкого</w:t>
              </w:r>
            </w:hyperlink>
            <w:r w:rsidRPr="00344C8A">
              <w:rPr>
                <w:rFonts w:ascii="Times New Roman" w:hAnsi="Times New Roman" w:cs="Times New Roman"/>
                <w:color w:val="00B050"/>
                <w:sz w:val="20"/>
              </w:rPr>
              <w:t>", фольк-рок-музыки «</w:t>
            </w:r>
            <w:hyperlink r:id="rId26" w:tooltip="Сотворение мира (фестиваль)" w:history="1">
              <w:r w:rsidRPr="00344C8A">
                <w:rPr>
                  <w:rStyle w:val="aff9"/>
                  <w:rFonts w:ascii="Times New Roman" w:hAnsi="Times New Roman" w:cs="Times New Roman"/>
                  <w:color w:val="00B050"/>
                  <w:sz w:val="20"/>
                </w:rPr>
                <w:t>Сотворение мира</w:t>
              </w:r>
            </w:hyperlink>
            <w:r w:rsidRPr="00344C8A">
              <w:rPr>
                <w:rFonts w:ascii="Times New Roman" w:hAnsi="Times New Roman" w:cs="Times New Roman"/>
                <w:color w:val="00B050"/>
                <w:sz w:val="20"/>
              </w:rPr>
              <w:t>», литературный «</w:t>
            </w:r>
            <w:hyperlink r:id="rId27" w:tooltip="Аксёнов-фест" w:history="1">
              <w:r w:rsidRPr="00344C8A">
                <w:rPr>
                  <w:rStyle w:val="aff9"/>
                  <w:rFonts w:ascii="Times New Roman" w:hAnsi="Times New Roman" w:cs="Times New Roman"/>
                  <w:color w:val="00B050"/>
                  <w:sz w:val="20"/>
                </w:rPr>
                <w:t>Аксёнов-фест</w:t>
              </w:r>
            </w:hyperlink>
            <w:r w:rsidRPr="00344C8A">
              <w:rPr>
                <w:rFonts w:ascii="Times New Roman" w:hAnsi="Times New Roman" w:cs="Times New Roman"/>
                <w:color w:val="00B050"/>
                <w:sz w:val="20"/>
              </w:rPr>
              <w:t>», мусульманского кино «</w:t>
            </w:r>
            <w:hyperlink r:id="rId28" w:tooltip="Золотой минбар (кинофестиваль)" w:history="1">
              <w:r w:rsidRPr="00344C8A">
                <w:rPr>
                  <w:rStyle w:val="aff9"/>
                  <w:rFonts w:ascii="Times New Roman" w:hAnsi="Times New Roman" w:cs="Times New Roman"/>
                  <w:color w:val="00B050"/>
                  <w:sz w:val="20"/>
                </w:rPr>
                <w:t>Золотой Минбар</w:t>
              </w:r>
            </w:hyperlink>
            <w:r w:rsidRPr="00344C8A">
              <w:rPr>
                <w:rFonts w:ascii="Times New Roman" w:hAnsi="Times New Roman" w:cs="Times New Roman"/>
                <w:color w:val="00B050"/>
                <w:sz w:val="20"/>
              </w:rPr>
              <w:t xml:space="preserve">» (с 2010 года — </w:t>
            </w:r>
            <w:hyperlink r:id="rId29" w:tooltip="Казанский кинофестиваль" w:history="1">
              <w:r w:rsidRPr="00344C8A">
                <w:rPr>
                  <w:rStyle w:val="aff9"/>
                  <w:rFonts w:ascii="Times New Roman" w:hAnsi="Times New Roman" w:cs="Times New Roman"/>
                  <w:color w:val="00B050"/>
                  <w:sz w:val="20"/>
                </w:rPr>
                <w:t>Казанский международный фестиваль мусульманского кино</w:t>
              </w:r>
            </w:hyperlink>
            <w:r w:rsidRPr="00344C8A">
              <w:rPr>
                <w:rFonts w:ascii="Times New Roman" w:hAnsi="Times New Roman" w:cs="Times New Roman"/>
                <w:color w:val="00B050"/>
                <w:sz w:val="20"/>
              </w:rPr>
              <w:t>), ролевых игр «</w:t>
            </w:r>
            <w:hyperlink r:id="rId30" w:tooltip="Зиланткон" w:history="1">
              <w:r w:rsidRPr="00344C8A">
                <w:rPr>
                  <w:rStyle w:val="aff9"/>
                  <w:rFonts w:ascii="Times New Roman" w:hAnsi="Times New Roman" w:cs="Times New Roman"/>
                  <w:color w:val="00B050"/>
                  <w:sz w:val="20"/>
                </w:rPr>
                <w:t>Зиланткон</w:t>
              </w:r>
            </w:hyperlink>
            <w:r w:rsidRPr="00344C8A">
              <w:rPr>
                <w:rFonts w:ascii="Times New Roman" w:hAnsi="Times New Roman" w:cs="Times New Roman"/>
                <w:color w:val="00B050"/>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344C8A">
                <w:rPr>
                  <w:rStyle w:val="aff9"/>
                  <w:rFonts w:ascii="Times New Roman" w:hAnsi="Times New Roman" w:cs="Times New Roman"/>
                  <w:color w:val="00B050"/>
                  <w:sz w:val="20"/>
                </w:rPr>
                <w:t>ЮНЕСКО</w:t>
              </w:r>
            </w:hyperlink>
            <w:r w:rsidRPr="00344C8A">
              <w:rPr>
                <w:rFonts w:ascii="Times New Roman" w:hAnsi="Times New Roman" w:cs="Times New Roman"/>
                <w:color w:val="00B050"/>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      Содержание дошкольного образования </w:t>
            </w:r>
            <w:r w:rsidR="00344C8A"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344C8A" w:rsidTr="00344C8A">
        <w:trPr>
          <w:trHeight w:val="14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highlight w:val="white"/>
              </w:rPr>
              <w:t>Социально-демографические 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color w:val="00B050"/>
                <w:sz w:val="20"/>
                <w:highlight w:val="white"/>
              </w:rPr>
              <w:t> </w:t>
            </w:r>
          </w:p>
        </w:tc>
        <w:tc>
          <w:tcPr>
            <w:tcW w:w="8363" w:type="dxa"/>
            <w:tcMar>
              <w:top w:w="0" w:type="dxa"/>
              <w:left w:w="108" w:type="dxa"/>
              <w:bottom w:w="0" w:type="dxa"/>
              <w:right w:w="108" w:type="dxa"/>
            </w:tcMar>
          </w:tcPr>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w:t>
            </w:r>
            <w:r w:rsidRPr="00344C8A">
              <w:rPr>
                <w:rFonts w:ascii="Times New Roman" w:hAnsi="Times New Roman" w:cs="Times New Roman"/>
                <w:color w:val="00B050"/>
                <w:sz w:val="20"/>
              </w:rPr>
              <w:lastRenderedPageBreak/>
              <w:t>86 – христианских, 2 – иудейские), использующих 109 культовых объектов (52 мечети, 54 христианских храма, 1 синагогу).</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344C8A"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B050"/>
                <w:sz w:val="20"/>
              </w:rPr>
            </w:pPr>
            <w:r w:rsidRPr="00344C8A">
              <w:rPr>
                <w:rFonts w:ascii="Times New Roman" w:hAnsi="Times New Roman" w:cs="Times New Roman"/>
                <w:color w:val="00B050"/>
                <w:sz w:val="20"/>
              </w:rPr>
              <w:t xml:space="preserve">Наличие среди родителей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2"/>
          <w:szCs w:val="22"/>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21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214"/>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отношений (вариативная</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составляет</w:t>
      </w:r>
      <w:r w:rsidRPr="00524F35">
        <w:rPr>
          <w:rFonts w:ascii="Times New Roman" w:hAnsi="Times New Roman" w:cs="Times New Roman"/>
          <w:bCs/>
          <w:color w:val="00B050"/>
          <w:spacing w:val="125"/>
          <w:sz w:val="24"/>
        </w:rPr>
        <w:t xml:space="preserve"> 40%</w:t>
      </w:r>
      <w:r w:rsidRPr="00524F35">
        <w:rPr>
          <w:rFonts w:ascii="Times New Roman" w:hAnsi="Times New Roman" w:cs="Times New Roman"/>
          <w:bCs/>
          <w:color w:val="00B050"/>
          <w:sz w:val="24"/>
        </w:rPr>
        <w:t>от</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общего</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объема</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ориентирована</w:t>
      </w:r>
      <w:r w:rsidRPr="00524F35">
        <w:rPr>
          <w:rFonts w:ascii="Times New Roman" w:hAnsi="Times New Roman" w:cs="Times New Roman"/>
          <w:bCs/>
          <w:color w:val="00B050"/>
          <w:spacing w:val="123"/>
          <w:sz w:val="24"/>
        </w:rPr>
        <w:t xml:space="preserve"> </w:t>
      </w:r>
      <w:r w:rsidRPr="00524F35">
        <w:rPr>
          <w:rFonts w:ascii="Times New Roman" w:hAnsi="Times New Roman" w:cs="Times New Roman"/>
          <w:bCs/>
          <w:color w:val="00B050"/>
          <w:spacing w:val="1"/>
          <w:sz w:val="24"/>
        </w:rPr>
        <w:t>на</w:t>
      </w:r>
      <w:r w:rsidRPr="00524F35">
        <w:rPr>
          <w:rFonts w:ascii="Times New Roman" w:hAnsi="Times New Roman" w:cs="Times New Roman"/>
          <w:bCs/>
          <w:color w:val="00B050"/>
        </w:rPr>
        <w:t xml:space="preserve"> </w:t>
      </w:r>
      <w:r w:rsidRPr="00524F35">
        <w:rPr>
          <w:rFonts w:ascii="Times New Roman" w:hAnsi="Times New Roman" w:cs="Times New Roman"/>
          <w:bCs/>
          <w:color w:val="00B050"/>
          <w:sz w:val="24"/>
        </w:rPr>
        <w:t>специфику</w:t>
      </w:r>
      <w:r w:rsidRPr="00524F35">
        <w:rPr>
          <w:rFonts w:ascii="Times New Roman" w:hAnsi="Times New Roman" w:cs="Times New Roman"/>
          <w:bCs/>
          <w:color w:val="00B050"/>
          <w:spacing w:val="74"/>
          <w:sz w:val="24"/>
        </w:rPr>
        <w:t xml:space="preserve"> </w:t>
      </w:r>
      <w:r w:rsidRPr="00524F35">
        <w:rPr>
          <w:rFonts w:ascii="Times New Roman" w:hAnsi="Times New Roman" w:cs="Times New Roman"/>
          <w:bCs/>
          <w:color w:val="00B050"/>
          <w:sz w:val="24"/>
        </w:rPr>
        <w:t>национальных,</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социокультурных</w:t>
      </w:r>
      <w:r w:rsidRPr="00524F35">
        <w:rPr>
          <w:rFonts w:ascii="Times New Roman" w:hAnsi="Times New Roman" w:cs="Times New Roman"/>
          <w:bCs/>
          <w:color w:val="00B050"/>
          <w:spacing w:val="83"/>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иных</w:t>
      </w:r>
      <w:r w:rsidRPr="00524F35">
        <w:rPr>
          <w:rFonts w:ascii="Times New Roman" w:hAnsi="Times New Roman" w:cs="Times New Roman"/>
          <w:bCs/>
          <w:color w:val="00B050"/>
          <w:spacing w:val="86"/>
          <w:sz w:val="24"/>
        </w:rPr>
        <w:t xml:space="preserve"> </w:t>
      </w:r>
      <w:r w:rsidRPr="00524F35">
        <w:rPr>
          <w:rFonts w:ascii="Times New Roman" w:hAnsi="Times New Roman" w:cs="Times New Roman"/>
          <w:bCs/>
          <w:color w:val="00B050"/>
          <w:spacing w:val="-1"/>
          <w:sz w:val="24"/>
        </w:rPr>
        <w:t>условий,</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в</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том</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числе</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региональных</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и муниципалитета, образовательных</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потребностей</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запросов воспитанников.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9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98"/>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95"/>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отношений,</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pacing w:val="-1"/>
          <w:sz w:val="24"/>
        </w:rPr>
        <w:t>включает</w:t>
      </w:r>
      <w:r w:rsidRPr="00524F35">
        <w:rPr>
          <w:rFonts w:ascii="Times New Roman" w:hAnsi="Times New Roman" w:cs="Times New Roman"/>
          <w:bCs/>
          <w:color w:val="00B050"/>
          <w:sz w:val="24"/>
          <w:szCs w:val="24"/>
        </w:rPr>
        <w:t xml:space="preserve"> региональную образовательную программу «Соенеч-радость познания».</w:t>
      </w:r>
    </w:p>
    <w:p w:rsidR="000F7CD5" w:rsidRPr="0069355F" w:rsidRDefault="000F7CD5" w:rsidP="000F7CD5">
      <w:pPr>
        <w:pBdr>
          <w:top w:val="none" w:sz="4" w:space="0" w:color="000000"/>
          <w:left w:val="none" w:sz="4" w:space="0" w:color="000000"/>
          <w:bottom w:val="none" w:sz="4" w:space="0" w:color="000000"/>
          <w:right w:val="none" w:sz="4" w:space="0" w:color="000000"/>
        </w:pBdr>
        <w:spacing w:before="119"/>
        <w:rPr>
          <w:b/>
          <w:bCs/>
          <w:color w:val="00B050"/>
          <w:sz w:val="22"/>
          <w:szCs w:val="22"/>
        </w:rPr>
      </w:pPr>
    </w:p>
    <w:p w:rsidR="000F7CD5" w:rsidRPr="00524F35" w:rsidRDefault="000F7CD5" w:rsidP="00344C8A">
      <w:pPr>
        <w:pStyle w:val="af5"/>
        <w:spacing w:line="276" w:lineRule="auto"/>
        <w:ind w:firstLine="709"/>
        <w:jc w:val="both"/>
        <w:rPr>
          <w:b/>
          <w:bCs/>
          <w:color w:val="00B050"/>
        </w:rPr>
      </w:pPr>
      <w:r w:rsidRPr="00524F35">
        <w:rPr>
          <w:b/>
          <w:color w:val="00B050"/>
        </w:rPr>
        <w:t>1.2.1. Цели, задачи, принципы и подходы региональной образовательной программы</w:t>
      </w:r>
      <w:r w:rsidR="009F4BCE" w:rsidRPr="00524F35">
        <w:rPr>
          <w:b/>
          <w:color w:val="00B050"/>
        </w:rPr>
        <w:t xml:space="preserve"> (части, формируемой участниками образовательных отношений)</w:t>
      </w:r>
      <w:r w:rsidRPr="00524F35">
        <w:rPr>
          <w:b/>
          <w:color w:val="00B050"/>
        </w:rPr>
        <w:t>.</w:t>
      </w:r>
    </w:p>
    <w:p w:rsidR="000F7CD5" w:rsidRPr="00524F35" w:rsidRDefault="000F7CD5" w:rsidP="00524F35">
      <w:pPr>
        <w:pStyle w:val="af5"/>
        <w:ind w:firstLine="720"/>
        <w:jc w:val="both"/>
        <w:rPr>
          <w:bCs/>
          <w:color w:val="00B050"/>
        </w:rPr>
      </w:pPr>
      <w:r w:rsidRPr="00524F35">
        <w:rPr>
          <w:color w:val="00B050"/>
        </w:rPr>
        <w:t xml:space="preserve">Цель </w:t>
      </w:r>
      <w:r w:rsidRPr="00524F35">
        <w:rPr>
          <w:bCs/>
          <w:color w:val="00B050"/>
        </w:rPr>
        <w:t>региональной образовательной программы «Соенеч-радость познания»</w:t>
      </w:r>
      <w:r w:rsidRPr="00524F35">
        <w:rPr>
          <w:color w:val="00B050"/>
        </w:rPr>
        <w:t xml:space="preserve">: </w:t>
      </w:r>
      <w:r w:rsidRPr="00524F35">
        <w:rPr>
          <w:bCs/>
          <w:color w:val="00B050"/>
        </w:rPr>
        <w:t>проектирование социальных ситуаций развития русскоязычного ребенка с использованием средств национальной культуры</w:t>
      </w:r>
      <w:r w:rsidRPr="00524F3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24F35" w:rsidRDefault="000F7CD5" w:rsidP="00524F35">
      <w:pPr>
        <w:pStyle w:val="af5"/>
        <w:jc w:val="both"/>
        <w:rPr>
          <w:bCs/>
          <w:color w:val="00B050"/>
        </w:rPr>
      </w:pPr>
      <w:r w:rsidRPr="00524F35">
        <w:rPr>
          <w:bCs/>
          <w:color w:val="00B050"/>
        </w:rPr>
        <w:t>Задачи региональной образовательной программы «Соенеч-радость познания»:</w:t>
      </w:r>
    </w:p>
    <w:p w:rsidR="000F7CD5" w:rsidRPr="00524F3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24F3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524F35"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B050"/>
        </w:rPr>
      </w:pPr>
      <w:r w:rsidRPr="00524F35">
        <w:rPr>
          <w:rFonts w:ascii="Times New Roman" w:hAnsi="Times New Roman" w:cs="Times New Roman"/>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24F35" w:rsidRDefault="000F7CD5" w:rsidP="00524F35">
      <w:pPr>
        <w:pStyle w:val="af5"/>
        <w:jc w:val="both"/>
        <w:rPr>
          <w:bCs/>
          <w:color w:val="00B050"/>
        </w:rPr>
      </w:pPr>
      <w:r w:rsidRPr="00524F35">
        <w:rPr>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524F35" w:rsidRDefault="000F7CD5" w:rsidP="00524F35">
      <w:pPr>
        <w:pStyle w:val="af5"/>
        <w:ind w:firstLine="708"/>
        <w:jc w:val="both"/>
        <w:rPr>
          <w:bCs/>
          <w:color w:val="00B050"/>
        </w:rPr>
      </w:pPr>
      <w:r w:rsidRPr="00524F35">
        <w:rPr>
          <w:bCs/>
          <w:color w:val="00B050"/>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B050"/>
          <w:sz w:val="24"/>
        </w:rPr>
      </w:pPr>
      <w:r w:rsidRPr="00524F35">
        <w:rPr>
          <w:rFonts w:ascii="Times New Roman" w:eastAsia="Times New Roman" w:hAnsi="Times New Roman" w:cs="Times New Roman"/>
          <w:b/>
          <w:color w:val="00B050"/>
          <w:sz w:val="24"/>
        </w:rPr>
        <w:tab/>
      </w:r>
    </w:p>
    <w:p w:rsidR="000F7CD5" w:rsidRPr="00524F35"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1.2.2. Планируемые результаты освоения части, формируемой участниками образовательных отношений.</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трем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овладевает родным языком, пользуясь основными грамматическими категориями и словарем разговорной речи;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lastRenderedPageBreak/>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 w:val="24"/>
          <w:szCs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r w:rsidRPr="00524F35">
        <w:rPr>
          <w:rFonts w:ascii="Times New Roman" w:hAnsi="Times New Roman" w:cs="Times New Roman"/>
          <w:bCs/>
          <w:i/>
          <w:color w:val="00B050"/>
          <w:sz w:val="24"/>
          <w:szCs w:val="24"/>
        </w:rPr>
        <w:t>К четырем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самостоятельно здоровается, прощается, благодарит за угощение в зависимости от национальности собеседника;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кукле в национальном татарском костюме;</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старается осваивать и соблюдать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пяти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представления о метрополитене, об отличительных особенностях станции «ПлощадьТукая»  в городе Казани;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безошибочно выбирает предмет,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62 слов;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включается в диалог, понимает речь собеседника, высказывается простыми предложениями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отличает татарский национальный костюм от костюмов других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участвует в татарских народных праздниках, исполняет татарские песни, танцы;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lastRenderedPageBreak/>
        <w:t>- соблюдает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шести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городе Казани как столице республики, столице всех татар мира;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и называет символику республики, ее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выбирает сюжетную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142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способен вступить в диалог на татарском языке со взрослым и сверстниками;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к выдающимся произведениям изобразительного искусства Республики Татарстан;</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знает об особенностях русского национального костюма;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 аппликации, лепке, рисовании отражает сюжеты по мотивам татарских народных сказок;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звучание Государственного гимна Республики Татарстан, пытается подпевать;</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исполняет татарские песни, танцы, с удовольствием участвует в татарских народных праздниках, водит хороводы;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подвижных играх, играх-состязаниях.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семи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Pr>
          <w:rFonts w:ascii="Times New Roman" w:hAnsi="Times New Roman" w:cs="Times New Roman"/>
          <w:bCs/>
          <w:color w:val="00B050"/>
          <w:sz w:val="24"/>
          <w:szCs w:val="24"/>
        </w:rPr>
        <w:t>МБДОУ</w:t>
      </w:r>
      <w:r w:rsidRPr="00524F35">
        <w:rPr>
          <w:rFonts w:ascii="Times New Roman" w:hAnsi="Times New Roman" w:cs="Times New Roman"/>
          <w:bCs/>
          <w:color w:val="00B050"/>
          <w:sz w:val="24"/>
          <w:szCs w:val="24"/>
        </w:rPr>
        <w:t xml:space="preserve">хранительной деятельности;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взаимосвязь культур татарского и русского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167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 проявляет систему устойчивых интересов к познанию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участвует в диалоге, поддерживает тему разговора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рассказывает о себе на татарском языке (как зовут, сколько лет, где живет, какая семья);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достигает результата, заданного дидактической (лексической) игрой;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реальной языковой среде достигает коммуникативной цели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мотивирован к дальнейшему, более осознанному изучению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вокальную, инструментальную, оркестровую музыку, написанную татарскими композиторами;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играх-состязаниях, празднике «Сабантуй».</w:t>
      </w:r>
    </w:p>
    <w:p w:rsidR="00225DE2" w:rsidRDefault="00225DE2" w:rsidP="009F4BCE">
      <w:pPr>
        <w:shd w:val="clear" w:color="auto" w:fill="FFFFFF"/>
        <w:ind w:firstLine="360"/>
        <w:jc w:val="both"/>
        <w:rPr>
          <w:rFonts w:ascii="Times New Roman" w:hAnsi="Times New Roman" w:cs="Times New Roman"/>
          <w:b/>
          <w:color w:val="00B050"/>
          <w:sz w:val="24"/>
          <w:szCs w:val="24"/>
        </w:rPr>
      </w:pPr>
    </w:p>
    <w:p w:rsidR="000F7CD5" w:rsidRPr="00524F35" w:rsidRDefault="000F7CD5" w:rsidP="009F4BCE">
      <w:pPr>
        <w:shd w:val="clear" w:color="auto" w:fill="FFFFFF"/>
        <w:ind w:firstLine="360"/>
        <w:jc w:val="both"/>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 xml:space="preserve">1.2.3. Педагогическая </w:t>
      </w:r>
      <w:r w:rsidR="009F4BCE" w:rsidRPr="00524F35">
        <w:rPr>
          <w:rFonts w:ascii="Times New Roman" w:hAnsi="Times New Roman" w:cs="Times New Roman"/>
          <w:b/>
          <w:color w:val="00B050"/>
          <w:sz w:val="24"/>
          <w:szCs w:val="24"/>
        </w:rPr>
        <w:t>диагностика достижений планируемых результатов региональной программы (ч</w:t>
      </w:r>
      <w:r w:rsidRPr="00524F35">
        <w:rPr>
          <w:rFonts w:ascii="Times New Roman" w:hAnsi="Times New Roman" w:cs="Times New Roman"/>
          <w:b/>
          <w:color w:val="00B050"/>
          <w:sz w:val="24"/>
          <w:szCs w:val="24"/>
        </w:rPr>
        <w:t>асти, формируемой участниками образовательных отношений</w:t>
      </w:r>
      <w:r w:rsidR="009F4BCE" w:rsidRPr="00524F35">
        <w:rPr>
          <w:rFonts w:ascii="Times New Roman" w:hAnsi="Times New Roman" w:cs="Times New Roman"/>
          <w:b/>
          <w:color w:val="00B050"/>
          <w:sz w:val="24"/>
          <w:szCs w:val="24"/>
        </w:rPr>
        <w:t>)</w:t>
      </w:r>
      <w:r w:rsidR="00AC07A3" w:rsidRPr="00524F35">
        <w:rPr>
          <w:rFonts w:ascii="Times New Roman" w:hAnsi="Times New Roman" w:cs="Times New Roman"/>
          <w:b/>
          <w:color w:val="00B050"/>
          <w:sz w:val="24"/>
          <w:szCs w:val="24"/>
        </w:rPr>
        <w:t>.</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524F35"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lastRenderedPageBreak/>
        <w:t>Уровни освоения региональной образовательной программы дошкольного образования «Сөенеч» – «Радость познания».</w:t>
      </w:r>
    </w:p>
    <w:p w:rsidR="000F7CD5" w:rsidRPr="00524F35" w:rsidRDefault="000F7CD5" w:rsidP="00524F35">
      <w:pPr>
        <w:pBdr>
          <w:top w:val="none" w:sz="4" w:space="0" w:color="000000"/>
          <w:left w:val="none" w:sz="4" w:space="0" w:color="000000"/>
          <w:bottom w:val="none" w:sz="4" w:space="0" w:color="000000"/>
          <w:right w:val="none" w:sz="4" w:space="0" w:color="000000"/>
        </w:pBdr>
        <w:jc w:val="center"/>
        <w:rPr>
          <w:color w:val="00B050"/>
          <w:sz w:val="24"/>
          <w:szCs w:val="24"/>
        </w:rPr>
      </w:pPr>
      <w:r w:rsidRPr="00524F35">
        <w:rPr>
          <w:color w:val="00B050"/>
          <w:sz w:val="24"/>
          <w:szCs w:val="24"/>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2-3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AC07A3">
              <w:rPr>
                <w:rFonts w:ascii="Times New Roman" w:hAnsi="Times New Roman" w:cs="Times New Roman"/>
                <w:color w:val="00B050"/>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AC07A3">
              <w:rPr>
                <w:rFonts w:ascii="Times New Roman" w:hAnsi="Times New Roman" w:cs="Times New Roman"/>
                <w:color w:val="00B050"/>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AC07A3">
              <w:rPr>
                <w:rFonts w:ascii="Times New Roman" w:hAnsi="Times New Roman" w:cs="Times New Roman"/>
                <w:color w:val="00B050"/>
                <w:sz w:val="20"/>
                <w:szCs w:val="20"/>
              </w:rPr>
              <w:t>проявляет попытки взаимодействия и общения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AC07A3">
              <w:rPr>
                <w:rFonts w:ascii="Times New Roman" w:hAnsi="Times New Roman" w:cs="Times New Roman"/>
                <w:color w:val="00B050"/>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иногда наблюдает за их действиями, подражает им, </w:t>
            </w:r>
            <w:r w:rsidRPr="00AC07A3">
              <w:rPr>
                <w:rFonts w:ascii="Times New Roman" w:hAnsi="Times New Roman" w:cs="Times New Roman"/>
                <w:color w:val="00B050"/>
                <w:sz w:val="20"/>
                <w:szCs w:val="20"/>
              </w:rPr>
              <w:t>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сверстникам, </w:t>
            </w:r>
            <w:r w:rsidRPr="00AC07A3">
              <w:rPr>
                <w:rFonts w:ascii="Times New Roman" w:hAnsi="Times New Roman" w:cs="Times New Roman"/>
                <w:color w:val="00B050"/>
                <w:sz w:val="20"/>
                <w:szCs w:val="20"/>
              </w:rPr>
              <w:t>не перечисляет членов семьи на родном языке</w:t>
            </w:r>
            <w:r w:rsidRPr="00AC07A3">
              <w:rPr>
                <w:rFonts w:ascii="Times New Roman" w:hAnsi="Times New Roman" w:cs="Times New Roman"/>
                <w:color w:val="000000"/>
                <w:sz w:val="20"/>
                <w:szCs w:val="20"/>
              </w:rPr>
              <w:t>.</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AC07A3">
              <w:rPr>
                <w:rFonts w:ascii="Times New Roman" w:hAnsi="Times New Roman" w:cs="Times New Roman"/>
                <w:color w:val="00B050"/>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AC07A3">
              <w:rPr>
                <w:rFonts w:ascii="Times New Roman" w:hAnsi="Times New Roman" w:cs="Times New Roman"/>
                <w:color w:val="00B050"/>
                <w:sz w:val="20"/>
                <w:szCs w:val="20"/>
              </w:rPr>
              <w:t>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выслушивает ребенка</w:t>
            </w:r>
            <w:r w:rsidR="00AC07A3">
              <w:rPr>
                <w:rFonts w:ascii="Times New Roman" w:hAnsi="Times New Roman" w:cs="Times New Roman"/>
                <w:color w:val="00B050"/>
                <w:sz w:val="20"/>
                <w:szCs w:val="20"/>
              </w:rPr>
              <w:t xml:space="preserve">, говорящего на родном языке, </w:t>
            </w:r>
            <w:r w:rsidRPr="00AC07A3">
              <w:rPr>
                <w:rFonts w:ascii="Times New Roman" w:hAnsi="Times New Roman" w:cs="Times New Roman"/>
                <w:color w:val="00B050"/>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всегда </w:t>
            </w:r>
            <w:r w:rsidR="00AC07A3" w:rsidRPr="00AC07A3">
              <w:rPr>
                <w:rFonts w:ascii="Times New Roman" w:hAnsi="Times New Roman" w:cs="Times New Roman"/>
                <w:color w:val="00B050"/>
                <w:sz w:val="20"/>
                <w:szCs w:val="20"/>
              </w:rPr>
              <w:t>проявляет интерес</w:t>
            </w:r>
            <w:r w:rsidRPr="00AC07A3">
              <w:rPr>
                <w:rFonts w:ascii="Times New Roman" w:hAnsi="Times New Roman" w:cs="Times New Roman"/>
                <w:color w:val="00B050"/>
                <w:sz w:val="20"/>
                <w:szCs w:val="20"/>
              </w:rPr>
              <w:t xml:space="preserve"> к речи окружающих детей</w:t>
            </w:r>
          </w:p>
        </w:tc>
      </w:tr>
      <w:tr w:rsidR="000F7CD5" w:rsidRPr="00AC07A3"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быстро теряет интерес к книге, легко отвлекается</w:t>
            </w:r>
          </w:p>
        </w:tc>
      </w:tr>
      <w:tr w:rsidR="000F7CD5" w:rsidRPr="00AC07A3"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возникают простейшие </w:t>
            </w:r>
            <w:r w:rsidR="00AC07A3" w:rsidRPr="00AC07A3">
              <w:rPr>
                <w:rFonts w:ascii="Times New Roman" w:hAnsi="Times New Roman" w:cs="Times New Roman"/>
                <w:color w:val="00B050"/>
                <w:sz w:val="20"/>
                <w:szCs w:val="20"/>
              </w:rPr>
              <w:t>изображения быта</w:t>
            </w:r>
            <w:r w:rsidRPr="00AC07A3">
              <w:rPr>
                <w:rFonts w:ascii="Times New Roman" w:hAnsi="Times New Roman" w:cs="Times New Roman"/>
                <w:color w:val="00B050"/>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пластическим материалам, их свойствам</w:t>
            </w:r>
          </w:p>
        </w:tc>
      </w:tr>
      <w:tr w:rsidR="000F7CD5" w:rsidRPr="00AC07A3"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 3-4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w:t>
            </w:r>
            <w:r w:rsidRPr="00AC07A3">
              <w:rPr>
                <w:rFonts w:ascii="Times New Roman" w:hAnsi="Times New Roman" w:cs="Times New Roman"/>
                <w:color w:val="000000"/>
                <w:sz w:val="20"/>
                <w:szCs w:val="20"/>
              </w:rPr>
              <w:lastRenderedPageBreak/>
              <w:t>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вступает в общение по инициативе взрослого, проявляет ситуативный интерес к информации о природном и социальном </w:t>
            </w:r>
            <w:r w:rsidRPr="00AC07A3">
              <w:rPr>
                <w:rFonts w:ascii="Times New Roman" w:hAnsi="Times New Roman" w:cs="Times New Roman"/>
                <w:color w:val="000000"/>
                <w:sz w:val="20"/>
                <w:szCs w:val="20"/>
              </w:rPr>
              <w:lastRenderedPageBreak/>
              <w:t>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избегает общения со взрослыми, не проявляет интереса к информации о природном и социальном </w:t>
            </w:r>
            <w:r w:rsidRPr="00AC07A3">
              <w:rPr>
                <w:rFonts w:ascii="Times New Roman" w:hAnsi="Times New Roman" w:cs="Times New Roman"/>
                <w:color w:val="000000"/>
                <w:sz w:val="20"/>
                <w:szCs w:val="20"/>
              </w:rPr>
              <w:lastRenderedPageBreak/>
              <w:t>мире, событиях в детском саду, родном городе (селе)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 удовольствием выполняет игровые </w:t>
            </w:r>
            <w:r w:rsidR="00AC07A3" w:rsidRPr="00AC07A3">
              <w:rPr>
                <w:rFonts w:ascii="Times New Roman" w:hAnsi="Times New Roman" w:cs="Times New Roman"/>
                <w:color w:val="00B050"/>
                <w:sz w:val="20"/>
                <w:szCs w:val="20"/>
              </w:rPr>
              <w:t>действия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мультфильмов с</w:t>
            </w:r>
            <w:r w:rsidRPr="00AC07A3">
              <w:rPr>
                <w:rFonts w:ascii="Times New Roman" w:hAnsi="Times New Roman" w:cs="Times New Roman"/>
                <w:color w:val="00B050"/>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Включается под руководством взрослого в игровые </w:t>
            </w:r>
            <w:r w:rsidR="00AC07A3" w:rsidRPr="00AC07A3">
              <w:rPr>
                <w:rFonts w:ascii="Times New Roman" w:hAnsi="Times New Roman" w:cs="Times New Roman"/>
                <w:color w:val="00B050"/>
                <w:sz w:val="20"/>
                <w:szCs w:val="20"/>
              </w:rPr>
              <w:t xml:space="preserve">действия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 xml:space="preserve">мультфильмов </w:t>
            </w:r>
            <w:r w:rsidR="00AC07A3" w:rsidRPr="00AC07A3">
              <w:rPr>
                <w:rFonts w:ascii="Times New Roman" w:eastAsia="Calibri" w:hAnsi="Times New Roman" w:cs="Times New Roman"/>
                <w:color w:val="00B050"/>
                <w:sz w:val="20"/>
                <w:szCs w:val="20"/>
              </w:rPr>
              <w:t>с</w:t>
            </w:r>
            <w:r w:rsidRPr="00AC07A3">
              <w:rPr>
                <w:rFonts w:ascii="Times New Roman" w:hAnsi="Times New Roman" w:cs="Times New Roman"/>
                <w:color w:val="00B050"/>
                <w:sz w:val="20"/>
                <w:szCs w:val="20"/>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Наблюдает за игровыми </w:t>
            </w:r>
            <w:r w:rsidR="00AC07A3" w:rsidRPr="00AC07A3">
              <w:rPr>
                <w:rFonts w:ascii="Times New Roman" w:hAnsi="Times New Roman" w:cs="Times New Roman"/>
                <w:color w:val="00B050"/>
                <w:sz w:val="20"/>
                <w:szCs w:val="20"/>
              </w:rPr>
              <w:t>действиями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ближайшем 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AC07A3">
              <w:rPr>
                <w:rFonts w:ascii="Times New Roman" w:hAnsi="Times New Roman" w:cs="Times New Roman"/>
                <w:color w:val="00B050"/>
                <w:sz w:val="20"/>
                <w:szCs w:val="20"/>
              </w:rPr>
              <w:t xml:space="preserve">о </w:t>
            </w:r>
            <w:r w:rsidR="00AC07A3" w:rsidRPr="00AC07A3">
              <w:rPr>
                <w:rFonts w:ascii="Times New Roman" w:eastAsia="Calibri" w:hAnsi="Times New Roman" w:cs="Times New Roman"/>
                <w:color w:val="00B050"/>
                <w:sz w:val="20"/>
                <w:szCs w:val="20"/>
              </w:rPr>
              <w:t>значимых</w:t>
            </w:r>
            <w:r w:rsidRPr="00AC07A3">
              <w:rPr>
                <w:rFonts w:ascii="Times New Roman" w:hAnsi="Times New Roman" w:cs="Times New Roman"/>
                <w:color w:val="00B050"/>
                <w:sz w:val="20"/>
                <w:szCs w:val="20"/>
              </w:rPr>
              <w:t xml:space="preserve"> местах г. Казани</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некоторых атрибутах </w:t>
            </w:r>
            <w:r w:rsidRPr="00AC07A3">
              <w:rPr>
                <w:rFonts w:ascii="Times New Roman" w:hAnsi="Times New Roman" w:cs="Times New Roman"/>
                <w:color w:val="000000"/>
                <w:sz w:val="20"/>
                <w:szCs w:val="20"/>
              </w:rPr>
              <w:lastRenderedPageBreak/>
              <w:t>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w:t>
            </w:r>
            <w:r w:rsidR="000F7CD5" w:rsidRPr="00AC07A3">
              <w:rPr>
                <w:rFonts w:ascii="Times New Roman" w:hAnsi="Times New Roman" w:cs="Times New Roman"/>
                <w:color w:val="000000"/>
                <w:sz w:val="20"/>
                <w:szCs w:val="20"/>
              </w:rPr>
              <w:lastRenderedPageBreak/>
              <w:t>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владеет отдельными, не всегда верными первоначальными представлениями о </w:t>
            </w:r>
            <w:r w:rsidRPr="00AC07A3">
              <w:rPr>
                <w:rFonts w:ascii="Times New Roman" w:hAnsi="Times New Roman" w:cs="Times New Roman"/>
                <w:color w:val="000000"/>
                <w:sz w:val="20"/>
                <w:szCs w:val="20"/>
              </w:rPr>
              <w:lastRenderedPageBreak/>
              <w:t>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родной город (</w:t>
            </w:r>
            <w:r w:rsidRPr="00AC07A3">
              <w:rPr>
                <w:rFonts w:ascii="Times New Roman" w:hAnsi="Times New Roman" w:cs="Times New Roman"/>
                <w:color w:val="00B050"/>
                <w:sz w:val="20"/>
                <w:szCs w:val="20"/>
              </w:rPr>
              <w:t>Казань</w:t>
            </w:r>
            <w:r w:rsidR="00AC07A3" w:rsidRPr="00AC07A3">
              <w:rPr>
                <w:rFonts w:ascii="Times New Roman" w:hAnsi="Times New Roman" w:cs="Times New Roman"/>
                <w:color w:val="00B050"/>
                <w:sz w:val="20"/>
                <w:szCs w:val="20"/>
              </w:rPr>
              <w:t>), затрудняется</w:t>
            </w:r>
            <w:r w:rsidRPr="00AC07A3">
              <w:rPr>
                <w:rFonts w:ascii="Times New Roman" w:hAnsi="Times New Roman" w:cs="Times New Roman"/>
                <w:color w:val="000000"/>
                <w:sz w:val="20"/>
                <w:szCs w:val="20"/>
              </w:rPr>
              <w:t xml:space="preserve">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xml:space="preserve">, не 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AC07A3">
              <w:rPr>
                <w:rFonts w:ascii="Times New Roman" w:hAnsi="Times New Roman" w:cs="Times New Roman"/>
                <w:color w:val="00B050"/>
                <w:sz w:val="20"/>
                <w:szCs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AC07A3">
              <w:rPr>
                <w:rFonts w:ascii="Times New Roman" w:hAnsi="Times New Roman" w:cs="Times New Roman"/>
                <w:color w:val="00B050"/>
                <w:sz w:val="20"/>
                <w:szCs w:val="20"/>
              </w:rPr>
              <w:t>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иногда 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героев</w:t>
            </w:r>
            <w:r w:rsidRPr="00AC07A3">
              <w:rPr>
                <w:rFonts w:ascii="Times New Roman" w:hAnsi="Times New Roman" w:cs="Times New Roman"/>
                <w:color w:val="000000"/>
                <w:sz w:val="20"/>
                <w:szCs w:val="20"/>
              </w:rPr>
              <w:t>  литературных произведений</w:t>
            </w:r>
          </w:p>
        </w:tc>
      </w:tr>
      <w:tr w:rsidR="000F7CD5" w:rsidRPr="00AC07A3"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включается в этюды-драматизации, обыгрывание потешек, исполнение плясок по мотивам татарских и </w:t>
            </w:r>
            <w:r w:rsidRPr="00AC07A3">
              <w:rPr>
                <w:rFonts w:ascii="Times New Roman" w:hAnsi="Times New Roman" w:cs="Times New Roman"/>
                <w:color w:val="00B050"/>
                <w:sz w:val="20"/>
                <w:szCs w:val="20"/>
              </w:rPr>
              <w:t>русских народных произведений</w:t>
            </w:r>
            <w:r w:rsidRPr="00AC07A3">
              <w:rPr>
                <w:rFonts w:ascii="Times New Roman" w:hAnsi="Times New Roman" w:cs="Times New Roman"/>
                <w:color w:val="000000"/>
                <w:sz w:val="20"/>
                <w:szCs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включается в этюды-драматизации, обыгрывание потешек, исполнение плясок</w:t>
            </w:r>
            <w:r w:rsid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без 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неохотно участвует в праздниках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впечатления в специально организованной деятельности: игровой, изобразительной, музыкальной и др. </w:t>
            </w:r>
            <w:r w:rsidRPr="00AC07A3">
              <w:rPr>
                <w:rFonts w:ascii="Times New Roman" w:hAnsi="Times New Roman" w:cs="Times New Roman"/>
                <w:color w:val="00B050"/>
                <w:sz w:val="20"/>
                <w:szCs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Иногда</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Редко</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представление о полезной и вредной </w:t>
            </w:r>
            <w:r w:rsidR="00AC07A3" w:rsidRPr="00AC07A3">
              <w:rPr>
                <w:rFonts w:ascii="Times New Roman" w:hAnsi="Times New Roman" w:cs="Times New Roman"/>
                <w:color w:val="00B050"/>
                <w:sz w:val="20"/>
                <w:szCs w:val="20"/>
              </w:rPr>
              <w:t>пище,</w:t>
            </w:r>
            <w:r w:rsidRPr="00AC07A3">
              <w:rPr>
                <w:rFonts w:ascii="Times New Roman" w:hAnsi="Times New Roman" w:cs="Times New Roman"/>
                <w:color w:val="00B050"/>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некоторое представление о полезной и вредной </w:t>
            </w:r>
            <w:r w:rsidR="00AC07A3" w:rsidRPr="00AC07A3">
              <w:rPr>
                <w:rFonts w:ascii="Times New Roman" w:hAnsi="Times New Roman" w:cs="Times New Roman"/>
                <w:color w:val="00B050"/>
                <w:sz w:val="20"/>
                <w:szCs w:val="20"/>
              </w:rPr>
              <w:t>пище, о</w:t>
            </w:r>
            <w:r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w:t>
            </w:r>
            <w:r w:rsidRPr="00AC07A3">
              <w:rPr>
                <w:rFonts w:ascii="Times New Roman" w:eastAsia="Calibri" w:hAnsi="Times New Roman" w:cs="Times New Roman"/>
                <w:color w:val="00B050"/>
                <w:sz w:val="20"/>
                <w:szCs w:val="20"/>
              </w:rPr>
              <w:t>имеет</w:t>
            </w:r>
            <w:r w:rsidRPr="00AC07A3">
              <w:rPr>
                <w:rFonts w:ascii="Times New Roman" w:hAnsi="Times New Roman" w:cs="Times New Roman"/>
                <w:color w:val="00B050"/>
                <w:sz w:val="20"/>
                <w:szCs w:val="20"/>
              </w:rPr>
              <w:t> представления</w:t>
            </w:r>
            <w:r w:rsidR="000F7CD5" w:rsidRPr="00AC07A3">
              <w:rPr>
                <w:rFonts w:ascii="Times New Roman" w:hAnsi="Times New Roman" w:cs="Times New Roman"/>
                <w:color w:val="00B050"/>
                <w:sz w:val="20"/>
                <w:szCs w:val="20"/>
              </w:rPr>
              <w:t xml:space="preserve"> о полезной и вредной </w:t>
            </w:r>
            <w:r w:rsidRPr="00AC07A3">
              <w:rPr>
                <w:rFonts w:ascii="Times New Roman" w:hAnsi="Times New Roman" w:cs="Times New Roman"/>
                <w:color w:val="00B050"/>
                <w:sz w:val="20"/>
                <w:szCs w:val="20"/>
              </w:rPr>
              <w:t>пище, о</w:t>
            </w:r>
            <w:r w:rsidR="000F7CD5"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освоить</w:t>
            </w:r>
            <w:r w:rsidR="000F7CD5" w:rsidRPr="00AC07A3">
              <w:rPr>
                <w:rFonts w:ascii="Times New Roman" w:hAnsi="Times New Roman" w:cs="Times New Roman"/>
                <w:color w:val="000000"/>
                <w:sz w:val="20"/>
                <w:szCs w:val="20"/>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освоить правила татарских народных игр</w:t>
            </w:r>
          </w:p>
        </w:tc>
      </w:tr>
      <w:tr w:rsidR="000F7CD5" w:rsidRPr="00AC07A3"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color w:val="00B050"/>
          <w:sz w:val="24"/>
          <w:szCs w:val="24"/>
        </w:rPr>
        <w:t>4-5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421292">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r w:rsidRPr="00AC07A3">
              <w:rPr>
                <w:rFonts w:ascii="Times New Roman" w:hAnsi="Times New Roman" w:cs="Times New Roman"/>
                <w:color w:val="000000"/>
                <w:sz w:val="20"/>
                <w:szCs w:val="20"/>
              </w:rPr>
              <w:t>.</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AC07A3">
              <w:rPr>
                <w:rFonts w:ascii="Times New Roman" w:hAnsi="Times New Roman" w:cs="Times New Roman"/>
                <w:color w:val="00B050"/>
                <w:sz w:val="20"/>
                <w:szCs w:val="20"/>
              </w:rPr>
              <w:t>Затрудняется называть</w:t>
            </w:r>
            <w:r w:rsidRPr="00AC07A3">
              <w:rPr>
                <w:rFonts w:ascii="Times New Roman" w:hAnsi="Times New Roman" w:cs="Times New Roman"/>
                <w:color w:val="00B050"/>
                <w:sz w:val="20"/>
                <w:szCs w:val="20"/>
              </w:rPr>
              <w:t xml:space="preserve"> их на родном языке</w:t>
            </w:r>
            <w:r w:rsidRPr="00AC07A3">
              <w:rPr>
                <w:rFonts w:ascii="Times New Roman" w:hAnsi="Times New Roman" w:cs="Times New Roman"/>
                <w:color w:val="000000"/>
                <w:sz w:val="20"/>
                <w:szCs w:val="20"/>
              </w:rPr>
              <w:t>.</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Проявляет инициативу общения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 xml:space="preserve">Не отвечает на </w:t>
            </w:r>
            <w:r w:rsidR="00AC07A3" w:rsidRPr="00AC07A3">
              <w:rPr>
                <w:rFonts w:ascii="Times New Roman" w:hAnsi="Times New Roman" w:cs="Times New Roman"/>
                <w:color w:val="00B050"/>
                <w:sz w:val="20"/>
                <w:szCs w:val="20"/>
              </w:rPr>
              <w:t>обращение на</w:t>
            </w:r>
            <w:r w:rsidRPr="00AC07A3">
              <w:rPr>
                <w:rFonts w:ascii="Times New Roman" w:hAnsi="Times New Roman" w:cs="Times New Roman"/>
                <w:color w:val="00B050"/>
                <w:sz w:val="20"/>
                <w:szCs w:val="20"/>
              </w:rPr>
              <w:t xml:space="preserve"> родном языке.</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ситуативный</w:t>
            </w:r>
            <w:r w:rsidR="000F7CD5" w:rsidRPr="00AC07A3">
              <w:rPr>
                <w:rFonts w:ascii="Times New Roman" w:hAnsi="Times New Roman" w:cs="Times New Roman"/>
                <w:color w:val="000000"/>
                <w:sz w:val="20"/>
                <w:szCs w:val="20"/>
              </w:rPr>
              <w:t xml:space="preserve"> интерес к культуре и нравам 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собственной инициативе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инициативе взрослого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 xml:space="preserve">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республике</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w:t>
            </w:r>
            <w:r w:rsidRPr="00AC07A3">
              <w:rPr>
                <w:rFonts w:ascii="Times New Roman" w:hAnsi="Times New Roman" w:cs="Times New Roman"/>
                <w:color w:val="000000"/>
                <w:sz w:val="20"/>
                <w:szCs w:val="20"/>
              </w:rPr>
              <w:t>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xml:space="preserve">), 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Pr>
                <w:rFonts w:ascii="Times New Roman" w:hAnsi="Times New Roman" w:cs="Times New Roman"/>
                <w:color w:val="00B050"/>
                <w:sz w:val="20"/>
                <w:szCs w:val="20"/>
              </w:rPr>
              <w:t>Р</w:t>
            </w:r>
            <w:r w:rsidRPr="00AC07A3">
              <w:rPr>
                <w:rFonts w:ascii="Times New Roman" w:hAnsi="Times New Roman" w:cs="Times New Roman"/>
                <w:color w:val="00B050"/>
                <w:sz w:val="20"/>
                <w:szCs w:val="20"/>
              </w:rPr>
              <w:t>еспублики Татарстан</w:t>
            </w:r>
            <w:r w:rsidRPr="00AC07A3">
              <w:rPr>
                <w:rFonts w:ascii="Times New Roman" w:hAnsi="Times New Roman" w:cs="Times New Roman"/>
                <w:color w:val="000000"/>
                <w:sz w:val="20"/>
                <w:szCs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Pr>
                <w:rFonts w:ascii="Times New Roman" w:hAnsi="Times New Roman" w:cs="Times New Roman"/>
                <w:color w:val="00B050"/>
                <w:sz w:val="20"/>
                <w:szCs w:val="20"/>
              </w:rPr>
              <w:t>Р</w:t>
            </w:r>
            <w:r w:rsidR="00AC07A3" w:rsidRPr="00AC07A3">
              <w:rPr>
                <w:rFonts w:ascii="Times New Roman" w:hAnsi="Times New Roman" w:cs="Times New Roman"/>
                <w:color w:val="00B050"/>
                <w:sz w:val="20"/>
                <w:szCs w:val="20"/>
              </w:rPr>
              <w:t>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имеет</w:t>
            </w:r>
            <w:r w:rsidRPr="00AC07A3">
              <w:rPr>
                <w:rFonts w:ascii="Times New Roman" w:hAnsi="Times New Roman" w:cs="Times New Roman"/>
                <w:color w:val="000000"/>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eastAsia="Calibri" w:hAnsi="Times New Roman" w:cs="Times New Roman"/>
                <w:color w:val="00000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xml:space="preserve"> 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rsidTr="001125B5">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представления о метрополитене, об отличительных особенностях станции «Площадь Тукая» в городе Казани</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r>
      <w:tr w:rsidR="000F7CD5" w:rsidRPr="00AC07A3"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eastAsia="Calibri" w:hAnsi="Times New Roman" w:cs="Times New Roman"/>
                <w:color w:val="00000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hAnsi="Times New Roman" w:cs="Times New Roman"/>
                <w:color w:val="00B05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не знает места остановок, их названия, не понимает смысл общепринятых символических обозначений</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предмет,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ошибается в выборе предмета, картинки, описанной на татарском языке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 ин</w:t>
            </w:r>
            <w:r w:rsidR="00AC07A3">
              <w:rPr>
                <w:rFonts w:ascii="Times New Roman" w:hAnsi="Times New Roman" w:cs="Times New Roman"/>
                <w:color w:val="000000"/>
                <w:sz w:val="20"/>
                <w:szCs w:val="20"/>
              </w:rPr>
              <w:t xml:space="preserve">ициативе </w:t>
            </w:r>
            <w:r w:rsidRPr="00AC07A3">
              <w:rPr>
                <w:rFonts w:ascii="Times New Roman" w:hAnsi="Times New Roman" w:cs="Times New Roman"/>
                <w:color w:val="000000"/>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заканчивает простое предложение, начатое взрослым, пытается ответить однословным предложением</w:t>
            </w:r>
          </w:p>
        </w:tc>
      </w:tr>
      <w:tr w:rsidR="000F7CD5" w:rsidRPr="00AC07A3"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татарским языком</w:t>
            </w:r>
          </w:p>
        </w:tc>
      </w:tr>
      <w:tr w:rsidR="000F7CD5" w:rsidRPr="00AC07A3" w:rsidTr="00421292">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формами вежливости, принятыми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выразить слова благодарности</w:t>
            </w:r>
          </w:p>
        </w:tc>
      </w:tr>
      <w:tr w:rsidR="000F7CD5" w:rsidRPr="00AC07A3"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AC07A3">
              <w:rPr>
                <w:rFonts w:ascii="Times New Roman" w:hAnsi="Times New Roman" w:cs="Times New Roman"/>
                <w:color w:val="00B050"/>
                <w:sz w:val="20"/>
                <w:szCs w:val="20"/>
              </w:rPr>
              <w:t xml:space="preserve">татарского и русского </w:t>
            </w:r>
            <w:r w:rsidRPr="00AC07A3">
              <w:rPr>
                <w:rFonts w:ascii="Times New Roman" w:hAnsi="Times New Roman" w:cs="Times New Roman"/>
                <w:color w:val="00B050"/>
                <w:sz w:val="20"/>
                <w:szCs w:val="20"/>
              </w:rPr>
              <w:lastRenderedPageBreak/>
              <w:t>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w:t>
            </w:r>
            <w:r w:rsidRPr="00AC07A3">
              <w:rPr>
                <w:rFonts w:ascii="Times New Roman" w:hAnsi="Times New Roman" w:cs="Times New Roman"/>
                <w:color w:val="000000"/>
                <w:sz w:val="20"/>
                <w:szCs w:val="20"/>
              </w:rPr>
              <w:lastRenderedPageBreak/>
              <w:t xml:space="preserve">литературы и </w:t>
            </w:r>
            <w:r w:rsidR="00AC07A3" w:rsidRPr="00AC07A3">
              <w:rPr>
                <w:rFonts w:ascii="Times New Roman" w:hAnsi="Times New Roman" w:cs="Times New Roman"/>
                <w:color w:val="000000"/>
                <w:sz w:val="20"/>
                <w:szCs w:val="20"/>
              </w:rPr>
              <w:t xml:space="preserve">фольклора </w:t>
            </w:r>
            <w:r w:rsidR="00AC07A3" w:rsidRPr="00AC07A3">
              <w:rPr>
                <w:rFonts w:ascii="Times New Roman" w:hAnsi="Times New Roman" w:cs="Times New Roman"/>
                <w:color w:val="00B050"/>
                <w:sz w:val="20"/>
                <w:szCs w:val="20"/>
              </w:rPr>
              <w:t>татарского</w:t>
            </w:r>
            <w:r w:rsidRPr="00AC07A3">
              <w:rPr>
                <w:rFonts w:ascii="Times New Roman" w:hAnsi="Times New Roman" w:cs="Times New Roman"/>
                <w:color w:val="00B050"/>
                <w:sz w:val="20"/>
                <w:szCs w:val="20"/>
              </w:rPr>
              <w:t xml:space="preserve">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r>
      <w:tr w:rsidR="000F7CD5" w:rsidRPr="00AC07A3"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w:t>
            </w:r>
            <w:r w:rsidRPr="00AC07A3">
              <w:rPr>
                <w:rFonts w:ascii="Times New Roman" w:hAnsi="Times New Roman" w:cs="Times New Roman"/>
                <w:color w:val="00B050"/>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национальные блюда и напитки: затируха (умач), азу по-татарски, казанский плов, 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с национальными</w:t>
            </w:r>
            <w:r w:rsidRPr="00AC07A3">
              <w:rPr>
                <w:rFonts w:ascii="Times New Roman" w:hAnsi="Times New Roman" w:cs="Times New Roman"/>
                <w:color w:val="00B050"/>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 xml:space="preserve">5-6 лет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практикует использование</w:t>
            </w:r>
            <w:r w:rsidRPr="00AC07A3">
              <w:rPr>
                <w:rFonts w:ascii="Times New Roman" w:hAnsi="Times New Roman" w:cs="Times New Roman"/>
                <w:color w:val="00B050"/>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Плохо 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не использует</w:t>
            </w:r>
            <w:r w:rsidRPr="00AC07A3">
              <w:rPr>
                <w:rFonts w:ascii="Times New Roman" w:hAnsi="Times New Roman" w:cs="Times New Roman"/>
                <w:color w:val="00B050"/>
                <w:sz w:val="20"/>
                <w:szCs w:val="20"/>
              </w:rPr>
              <w:t xml:space="preserve"> в речи элементы татарского народного фольклора (пословицы, поговорки, потешки и др)</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w:t>
            </w:r>
            <w:r w:rsidRPr="00AC07A3">
              <w:rPr>
                <w:rFonts w:ascii="Times New Roman" w:hAnsi="Times New Roman" w:cs="Times New Roman"/>
                <w:color w:val="00B050"/>
                <w:sz w:val="20"/>
                <w:szCs w:val="20"/>
              </w:rPr>
              <w:lastRenderedPageBreak/>
              <w:t xml:space="preserve">«Тылсымлы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w:t>
            </w:r>
            <w:r w:rsidRPr="00AC07A3">
              <w:rPr>
                <w:rFonts w:ascii="Times New Roman" w:hAnsi="Times New Roman" w:cs="Times New Roman"/>
                <w:color w:val="00B050"/>
                <w:sz w:val="20"/>
                <w:szCs w:val="20"/>
              </w:rPr>
              <w:lastRenderedPageBreak/>
              <w:t xml:space="preserve">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lastRenderedPageBreak/>
              <w:t xml:space="preserve">Почти никогда не принимает </w:t>
            </w:r>
            <w:r w:rsidR="00AC07A3" w:rsidRPr="00AC07A3">
              <w:rPr>
                <w:rFonts w:ascii="Times New Roman" w:hAnsi="Times New Roman" w:cs="Times New Roman"/>
                <w:color w:val="00B050"/>
                <w:sz w:val="20"/>
                <w:szCs w:val="20"/>
              </w:rPr>
              <w:t xml:space="preserve">участие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индивидуальной и совместной режиссерской игре, в которой дети в условной форме используют национальные игрушки, игрушки-</w:t>
            </w:r>
            <w:r w:rsidRPr="00AC07A3">
              <w:rPr>
                <w:rFonts w:ascii="Times New Roman" w:hAnsi="Times New Roman" w:cs="Times New Roman"/>
                <w:color w:val="00B050"/>
                <w:sz w:val="20"/>
                <w:szCs w:val="20"/>
              </w:rPr>
              <w:lastRenderedPageBreak/>
              <w:t xml:space="preserve">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tc>
      </w:tr>
      <w:tr w:rsidR="000F7CD5" w:rsidRPr="00AC07A3"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AC07A3"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t>на татарском</w:t>
            </w:r>
            <w:r w:rsidRPr="00AC07A3">
              <w:rPr>
                <w:rFonts w:ascii="Times New Roman" w:hAnsi="Times New Roman" w:cs="Times New Roman"/>
                <w:color w:val="000000"/>
                <w:sz w:val="20"/>
                <w:szCs w:val="20"/>
              </w:rPr>
              <w:t xml:space="preserve"> языке, безучастен в диалоге, некоммуникабелен, изредка проявляет формы вежливости</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 xml:space="preserve">Республики Татарстан, </w:t>
            </w:r>
            <w:r w:rsidRPr="00AC07A3">
              <w:rPr>
                <w:rFonts w:ascii="Times New Roman" w:hAnsi="Times New Roman" w:cs="Times New Roman"/>
                <w:color w:val="000000"/>
                <w:sz w:val="20"/>
                <w:szCs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Хорошо знаком с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Может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Мало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w:t>
            </w:r>
            <w:r w:rsidR="00AC07A3" w:rsidRPr="00AC07A3">
              <w:rPr>
                <w:rFonts w:ascii="Times New Roman" w:hAnsi="Times New Roman" w:cs="Times New Roman"/>
                <w:color w:val="00B050"/>
                <w:sz w:val="20"/>
                <w:szCs w:val="20"/>
              </w:rPr>
              <w:t>Не может</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республики, столице</w:t>
            </w:r>
            <w:r w:rsidRPr="00AC07A3">
              <w:rPr>
                <w:rFonts w:ascii="Times New Roman" w:hAnsi="Times New Roman" w:cs="Times New Roman"/>
                <w:color w:val="000000"/>
                <w:sz w:val="20"/>
                <w:szCs w:val="20"/>
              </w:rPr>
              <w:t>  всех татар мира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безошибочно 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узнавать и называть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столицу</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AC07A3">
              <w:rPr>
                <w:rFonts w:ascii="Times New Roman" w:hAnsi="Times New Roman" w:cs="Times New Roman"/>
                <w:color w:val="00B050"/>
                <w:sz w:val="20"/>
                <w:szCs w:val="20"/>
              </w:rPr>
              <w:t>города Казани</w:t>
            </w:r>
            <w:r w:rsidRPr="00AC07A3">
              <w:rPr>
                <w:rFonts w:ascii="Times New Roman" w:hAnsi="Times New Roman" w:cs="Times New Roman"/>
                <w:color w:val="000000"/>
                <w:sz w:val="20"/>
                <w:szCs w:val="20"/>
              </w:rPr>
              <w:t xml:space="preserve">,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города </w:t>
            </w:r>
            <w:r w:rsidR="00AC07A3" w:rsidRPr="00AC07A3">
              <w:rPr>
                <w:rFonts w:ascii="Times New Roman" w:hAnsi="Times New Roman" w:cs="Times New Roman"/>
                <w:color w:val="00B050"/>
                <w:sz w:val="20"/>
                <w:szCs w:val="20"/>
              </w:rPr>
              <w:t>Казани</w:t>
            </w:r>
            <w:r w:rsidR="00AC07A3" w:rsidRP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 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AC07A3">
              <w:rPr>
                <w:rFonts w:ascii="Times New Roman" w:hAnsi="Times New Roman" w:cs="Times New Roman"/>
                <w:color w:val="00B050"/>
                <w:sz w:val="20"/>
                <w:szCs w:val="20"/>
              </w:rPr>
              <w:t>города</w:t>
            </w:r>
            <w:r w:rsidRPr="00AC07A3">
              <w:rPr>
                <w:rFonts w:ascii="Times New Roman" w:hAnsi="Times New Roman" w:cs="Times New Roman"/>
                <w:color w:val="00B050"/>
                <w:sz w:val="20"/>
                <w:szCs w:val="20"/>
              </w:rPr>
              <w:t xml:space="preserve"> Казани</w:t>
            </w:r>
            <w:r w:rsidRPr="00AC07A3">
              <w:rPr>
                <w:rFonts w:ascii="Times New Roman" w:hAnsi="Times New Roman" w:cs="Times New Roman"/>
                <w:color w:val="000000"/>
                <w:sz w:val="20"/>
                <w:szCs w:val="20"/>
              </w:rPr>
              <w:t xml:space="preserve">, не знает о происхождении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задает вопросы</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AC07A3">
              <w:rPr>
                <w:rFonts w:ascii="Times New Roman" w:hAnsi="Times New Roman" w:cs="Times New Roman"/>
                <w:color w:val="00B050"/>
                <w:sz w:val="20"/>
                <w:szCs w:val="20"/>
              </w:rPr>
              <w:t>Республики Татарстан</w:t>
            </w:r>
            <w:r w:rsidRPr="00AC07A3">
              <w:rPr>
                <w:rFonts w:ascii="Times New Roman" w:hAnsi="Times New Roman" w:cs="Times New Roman"/>
                <w:color w:val="000000"/>
                <w:sz w:val="20"/>
                <w:szCs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Татарстан</w:t>
            </w:r>
            <w:r w:rsidRPr="00AC07A3">
              <w:rPr>
                <w:rFonts w:ascii="Times New Roman" w:hAnsi="Times New Roman" w:cs="Times New Roman"/>
                <w:color w:val="000000"/>
                <w:sz w:val="20"/>
                <w:szCs w:val="20"/>
              </w:rPr>
              <w:t>,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w:t>
            </w:r>
            <w:r w:rsidRPr="00AC07A3">
              <w:rPr>
                <w:rFonts w:ascii="Times New Roman" w:hAnsi="Times New Roman" w:cs="Times New Roman"/>
                <w:color w:val="000000"/>
                <w:sz w:val="20"/>
                <w:szCs w:val="20"/>
              </w:rPr>
              <w:lastRenderedPageBreak/>
              <w:t xml:space="preserve">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w:t>
            </w:r>
            <w:r w:rsidRPr="00AC07A3">
              <w:rPr>
                <w:rFonts w:ascii="Times New Roman" w:hAnsi="Times New Roman" w:cs="Times New Roman"/>
                <w:color w:val="000000"/>
                <w:sz w:val="20"/>
                <w:szCs w:val="20"/>
              </w:rPr>
              <w:lastRenderedPageBreak/>
              <w:t>владеет правилами безопасности на улице и в общественном транспорте</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ответить на вопросы одно-двухсловными предложениями как эквивалент целого высказывания, строит 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татарском языке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w:t>
            </w:r>
            <w:r w:rsidR="009F4BCE" w:rsidRPr="00AC07A3">
              <w:rPr>
                <w:rFonts w:ascii="Times New Roman" w:hAnsi="Times New Roman" w:cs="Times New Roman"/>
                <w:color w:val="000000"/>
                <w:sz w:val="20"/>
                <w:szCs w:val="20"/>
              </w:rPr>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некоммуникабелен, не поддерживает диалог со взрослым и сверстниками</w:t>
            </w:r>
          </w:p>
        </w:tc>
      </w:tr>
      <w:tr w:rsidR="000F7CD5" w:rsidRPr="00AC07A3"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выдающимся произведениям изобразительного </w:t>
            </w:r>
            <w:r w:rsidRPr="00AC07A3">
              <w:rPr>
                <w:rFonts w:ascii="Times New Roman" w:hAnsi="Times New Roman" w:cs="Times New Roman"/>
                <w:color w:val="000000"/>
                <w:sz w:val="20"/>
                <w:szCs w:val="20"/>
              </w:rPr>
              <w:lastRenderedPageBreak/>
              <w:t>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познавательного интереса к выдающимся произведениям изобразительного </w:t>
            </w:r>
            <w:r w:rsidRPr="00AC07A3">
              <w:rPr>
                <w:rFonts w:ascii="Times New Roman" w:hAnsi="Times New Roman" w:cs="Times New Roman"/>
                <w:color w:val="000000"/>
                <w:sz w:val="20"/>
                <w:szCs w:val="20"/>
              </w:rPr>
              <w:lastRenderedPageBreak/>
              <w:t>искусства Республики Татарстан</w:t>
            </w:r>
          </w:p>
        </w:tc>
      </w:tr>
      <w:tr w:rsidR="000F7CD5" w:rsidRPr="00AC07A3"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путает звучание Государственного гимна Республики Татарстан с другими музыкальными произведениями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танцы, 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водит хороводы, исполняет татарские песни, танцы</w:t>
            </w:r>
          </w:p>
        </w:tc>
      </w:tr>
      <w:tr w:rsidR="000F7CD5" w:rsidRPr="00AC07A3"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AC07A3">
              <w:rPr>
                <w:rFonts w:ascii="Times New Roman" w:hAnsi="Times New Roman" w:cs="Times New Roman"/>
                <w:color w:val="00B050"/>
                <w:sz w:val="20"/>
                <w:szCs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ограниченно владеет</w:t>
            </w:r>
            <w:r w:rsidR="000F7CD5" w:rsidRPr="00AC07A3">
              <w:rPr>
                <w:rFonts w:ascii="Times New Roman" w:hAnsi="Times New Roman" w:cs="Times New Roman"/>
                <w:color w:val="00B050"/>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AC07A3"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национальных подвижных играх, играх-состязаниях</w:t>
            </w:r>
            <w:r w:rsidRPr="00AC07A3">
              <w:rPr>
                <w:rFonts w:ascii="Times New Roman" w:hAnsi="Times New Roman" w:cs="Times New Roman"/>
                <w:color w:val="00B050"/>
                <w:sz w:val="20"/>
                <w:szCs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двигательную активность </w:t>
            </w:r>
            <w:r w:rsidR="009F4BCE" w:rsidRPr="00AC07A3">
              <w:rPr>
                <w:rFonts w:ascii="Times New Roman" w:hAnsi="Times New Roman" w:cs="Times New Roman"/>
                <w:color w:val="000000"/>
                <w:sz w:val="20"/>
                <w:szCs w:val="20"/>
              </w:rPr>
              <w:t>в национальных</w:t>
            </w:r>
            <w:r w:rsidRPr="00AC07A3">
              <w:rPr>
                <w:rFonts w:ascii="Times New Roman" w:hAnsi="Times New Roman" w:cs="Times New Roman"/>
                <w:color w:val="000000"/>
                <w:sz w:val="20"/>
                <w:szCs w:val="20"/>
              </w:rPr>
              <w:t xml:space="preserve"> подвижных играх, играх-</w:t>
            </w:r>
            <w:r w:rsidR="00E90E07" w:rsidRPr="00AC07A3">
              <w:rPr>
                <w:rFonts w:ascii="Times New Roman" w:hAnsi="Times New Roman" w:cs="Times New Roman"/>
                <w:color w:val="000000"/>
                <w:sz w:val="20"/>
                <w:szCs w:val="20"/>
              </w:rPr>
              <w:t>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r>
      <w:tr w:rsidR="000F7CD5" w:rsidRPr="00AC07A3"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6-7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9F4BCE">
              <w:rPr>
                <w:rFonts w:ascii="Times New Roman" w:hAnsi="Times New Roman" w:cs="Times New Roman"/>
                <w:color w:val="00B050"/>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r>
      <w:tr w:rsidR="000F7CD5" w:rsidRPr="009F4BCE"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понимает речь, не «вживается» в коммуникативную ситуацию, не учитывает социальную роль собеседника</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представления об отдельных элементах культуры народов Поволжья (язык, одежда, искусство, обычаи, национальная кухня, </w:t>
            </w:r>
            <w:r w:rsidRPr="009F4BCE">
              <w:rPr>
                <w:rFonts w:ascii="Times New Roman" w:hAnsi="Times New Roman" w:cs="Times New Roman"/>
                <w:color w:val="000000"/>
                <w:sz w:val="20"/>
                <w:szCs w:val="20"/>
              </w:rPr>
              <w:lastRenderedPageBreak/>
              <w:t>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w:t>
            </w:r>
            <w:r w:rsidRPr="009F4BCE">
              <w:rPr>
                <w:rFonts w:ascii="Times New Roman" w:hAnsi="Times New Roman" w:cs="Times New Roman"/>
                <w:color w:val="000000"/>
                <w:sz w:val="20"/>
                <w:szCs w:val="20"/>
              </w:rPr>
              <w:lastRenderedPageBreak/>
              <w:t xml:space="preserve">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представляет элементы культуры народов Поволжья (язык, одежда, искусство, обычаи, национальная кухня, игры, игрушки), </w:t>
            </w:r>
            <w:r w:rsidRPr="009F4BCE">
              <w:rPr>
                <w:rFonts w:ascii="Times New Roman" w:hAnsi="Times New Roman" w:cs="Times New Roman"/>
                <w:color w:val="000000"/>
                <w:sz w:val="20"/>
                <w:szCs w:val="20"/>
              </w:rPr>
              <w:lastRenderedPageBreak/>
              <w:t xml:space="preserve">национальные и этнические различия между людьми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Pr>
                <w:rFonts w:ascii="Times New Roman" w:hAnsi="Times New Roman" w:cs="Times New Roman"/>
                <w:color w:val="000000"/>
                <w:sz w:val="20"/>
                <w:szCs w:val="20"/>
              </w:rPr>
              <w:t>Р</w:t>
            </w:r>
            <w:r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w:t>
            </w:r>
            <w:r w:rsidR="00E90E07" w:rsidRPr="009F4BCE">
              <w:rPr>
                <w:rFonts w:ascii="Times New Roman" w:hAnsi="Times New Roman" w:cs="Times New Roman"/>
                <w:color w:val="000000"/>
                <w:sz w:val="20"/>
                <w:szCs w:val="20"/>
              </w:rPr>
              <w:t>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009F4BCE" w:rsidRPr="009F4BCE">
              <w:rPr>
                <w:rFonts w:ascii="Times New Roman" w:hAnsi="Times New Roman" w:cs="Times New Roman"/>
                <w:color w:val="00B050"/>
                <w:sz w:val="20"/>
                <w:szCs w:val="20"/>
              </w:rPr>
              <w:t>Татарстан, узнает</w:t>
            </w:r>
            <w:r w:rsidRPr="009F4BCE">
              <w:rPr>
                <w:rFonts w:ascii="Times New Roman" w:hAnsi="Times New Roman" w:cs="Times New Roman"/>
                <w:color w:val="00B050"/>
                <w:sz w:val="20"/>
                <w:szCs w:val="20"/>
              </w:rPr>
              <w:t xml:space="preserve"> и безошибочно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узнает и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как своей стране, не знает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некоторый интерес </w:t>
            </w:r>
            <w:r w:rsidR="009F4BCE" w:rsidRPr="009F4BCE">
              <w:rPr>
                <w:rFonts w:ascii="Times New Roman" w:hAnsi="Times New Roman" w:cs="Times New Roman"/>
                <w:color w:val="000000"/>
                <w:sz w:val="20"/>
                <w:szCs w:val="20"/>
              </w:rPr>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Татарстан, основным достопримечательностям её столицы </w:t>
            </w:r>
          </w:p>
        </w:tc>
      </w:tr>
      <w:tr w:rsidR="000F7CD5" w:rsidRPr="009F4BCE"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 интересом слушает о жизни и творчестве деятелей музыкального и театрального </w:t>
            </w:r>
            <w:r w:rsidR="00E90E07" w:rsidRPr="009F4BCE">
              <w:rPr>
                <w:rFonts w:ascii="Times New Roman" w:hAnsi="Times New Roman" w:cs="Times New Roman"/>
                <w:color w:val="000000"/>
                <w:sz w:val="20"/>
                <w:szCs w:val="20"/>
              </w:rPr>
              <w:t>искусства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слушает о жизни и творчестве деятелей музыкального и театрального </w:t>
            </w:r>
            <w:r w:rsidR="009F4BCE" w:rsidRPr="009F4BCE">
              <w:rPr>
                <w:rFonts w:ascii="Times New Roman" w:hAnsi="Times New Roman" w:cs="Times New Roman"/>
                <w:color w:val="000000"/>
                <w:sz w:val="20"/>
                <w:szCs w:val="20"/>
              </w:rPr>
              <w:t xml:space="preserve">искусства </w:t>
            </w:r>
            <w:r w:rsidR="009F4BCE"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t xml:space="preserve">выдающихся деятелей </w:t>
            </w:r>
            <w:r w:rsidR="00E90E07" w:rsidRPr="009F4BCE">
              <w:rPr>
                <w:rFonts w:ascii="Times New Roman" w:hAnsi="Times New Roman" w:cs="Times New Roman"/>
                <w:color w:val="000000"/>
                <w:sz w:val="20"/>
                <w:szCs w:val="20"/>
              </w:rPr>
              <w:t xml:space="preserve">науки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может их назвать</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информации о жизни и </w:t>
            </w:r>
            <w:r w:rsidR="00E90E07" w:rsidRPr="009F4BCE">
              <w:rPr>
                <w:rFonts w:ascii="Times New Roman" w:hAnsi="Times New Roman" w:cs="Times New Roman"/>
                <w:color w:val="000000"/>
                <w:sz w:val="20"/>
                <w:szCs w:val="20"/>
              </w:rPr>
              <w:t>творчестве деятелей</w:t>
            </w:r>
            <w:r w:rsidRPr="009F4BCE">
              <w:rPr>
                <w:rFonts w:ascii="Times New Roman" w:hAnsi="Times New Roman" w:cs="Times New Roman"/>
                <w:color w:val="000000"/>
                <w:sz w:val="20"/>
                <w:szCs w:val="20"/>
              </w:rPr>
              <w:t xml:space="preserve"> музыкального и театрального </w:t>
            </w:r>
            <w:r w:rsidR="00E90E07" w:rsidRPr="009F4BCE">
              <w:rPr>
                <w:rFonts w:ascii="Times New Roman" w:hAnsi="Times New Roman" w:cs="Times New Roman"/>
                <w:color w:val="000000"/>
                <w:sz w:val="20"/>
                <w:szCs w:val="20"/>
              </w:rPr>
              <w:t xml:space="preserve">искусства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войны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достижении результата, заданного дидактической (лексической) игрой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9F4BCE"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9F4BCE">
              <w:rPr>
                <w:rFonts w:ascii="Times New Roman" w:hAnsi="Times New Roman" w:cs="Times New Roman"/>
                <w:color w:val="00B050"/>
                <w:sz w:val="20"/>
                <w:szCs w:val="20"/>
              </w:rPr>
              <w:t xml:space="preserve">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об архитектурных сооружениях города </w:t>
            </w:r>
            <w:r w:rsidRPr="009F4BCE">
              <w:rPr>
                <w:rFonts w:ascii="Times New Roman" w:hAnsi="Times New Roman" w:cs="Times New Roman"/>
                <w:color w:val="00B050"/>
                <w:sz w:val="20"/>
                <w:szCs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некоторые представления об архитектурных сооружениях родного </w:t>
            </w:r>
            <w:r w:rsidR="009F4BCE" w:rsidRPr="009F4BCE">
              <w:rPr>
                <w:rFonts w:ascii="Times New Roman" w:hAnsi="Times New Roman" w:cs="Times New Roman"/>
                <w:color w:val="000000"/>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имеет представлений об архитектурных сооружениях родного </w:t>
            </w:r>
            <w:r w:rsidR="009F4BCE" w:rsidRPr="009F4BCE">
              <w:rPr>
                <w:rFonts w:ascii="Times New Roman" w:hAnsi="Times New Roman" w:cs="Times New Roman"/>
                <w:color w:val="000000"/>
                <w:sz w:val="20"/>
                <w:szCs w:val="20"/>
              </w:rPr>
              <w:t>города Казани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применяет технику рельефного изображения для изготовления </w:t>
            </w:r>
            <w:r w:rsidRPr="009F4BCE">
              <w:rPr>
                <w:rFonts w:ascii="Times New Roman" w:hAnsi="Times New Roman" w:cs="Times New Roman"/>
                <w:color w:val="000000"/>
                <w:sz w:val="20"/>
                <w:szCs w:val="20"/>
              </w:rPr>
              <w:lastRenderedPageBreak/>
              <w:t>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для изготовления национального </w:t>
            </w:r>
            <w:r w:rsidR="000F7CD5" w:rsidRPr="009F4BCE">
              <w:rPr>
                <w:rFonts w:ascii="Times New Roman" w:hAnsi="Times New Roman" w:cs="Times New Roman"/>
                <w:color w:val="000000"/>
                <w:sz w:val="20"/>
                <w:szCs w:val="20"/>
              </w:rPr>
              <w:lastRenderedPageBreak/>
              <w:t>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изображения для </w:t>
            </w:r>
            <w:r w:rsidRPr="009F4BCE">
              <w:rPr>
                <w:rFonts w:ascii="Times New Roman" w:hAnsi="Times New Roman" w:cs="Times New Roman"/>
                <w:color w:val="000000"/>
                <w:sz w:val="20"/>
                <w:szCs w:val="20"/>
              </w:rPr>
              <w:lastRenderedPageBreak/>
              <w:t>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звучание Государственного гимна Российской Федерации,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здоровом питании, ценностях здорового образа жизни, </w:t>
            </w: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9F4BCE">
              <w:rPr>
                <w:rFonts w:ascii="Times New Roman" w:hAnsi="Times New Roman" w:cs="Times New Roman"/>
                <w:color w:val="00B050"/>
                <w:sz w:val="20"/>
                <w:szCs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некоторых видах спорта, в том числе о национальном </w:t>
            </w:r>
            <w:r w:rsidRPr="009F4BCE">
              <w:rPr>
                <w:rFonts w:ascii="Times New Roman" w:hAnsi="Times New Roman" w:cs="Times New Roman"/>
                <w:color w:val="000000"/>
                <w:sz w:val="20"/>
                <w:szCs w:val="20"/>
              </w:rPr>
              <w:lastRenderedPageBreak/>
              <w:t>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представление о некоторых видах спорта, в том числе о национальном виде </w:t>
            </w:r>
            <w:r w:rsidRPr="009F4BCE">
              <w:rPr>
                <w:rFonts w:ascii="Times New Roman" w:hAnsi="Times New Roman" w:cs="Times New Roman"/>
                <w:color w:val="000000"/>
                <w:sz w:val="20"/>
                <w:szCs w:val="20"/>
              </w:rPr>
              <w:lastRenderedPageBreak/>
              <w:t>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некоторое представление о некоторых видах спорта, </w:t>
            </w:r>
            <w:r w:rsidRPr="009F4BCE">
              <w:rPr>
                <w:rFonts w:ascii="Times New Roman" w:hAnsi="Times New Roman" w:cs="Times New Roman"/>
                <w:color w:val="000000"/>
                <w:sz w:val="20"/>
                <w:szCs w:val="20"/>
              </w:rPr>
              <w:lastRenderedPageBreak/>
              <w:t>не заинтересован «борьбой на поясах» (кэряш)</w:t>
            </w:r>
          </w:p>
        </w:tc>
      </w:tr>
      <w:tr w:rsidR="000F7CD5" w:rsidRPr="009F4BCE"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Pr>
          <w:rFonts w:cs="Calibri"/>
          <w:color w:val="000000"/>
          <w:sz w:val="22"/>
        </w:rPr>
        <w:t> </w:t>
      </w: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rPr>
          <w:b/>
          <w:bCs/>
          <w:sz w:val="24"/>
          <w:szCs w:val="24"/>
        </w:rPr>
      </w:pPr>
    </w:p>
    <w:p w:rsidR="000F7CD5" w:rsidRDefault="000F7CD5" w:rsidP="000F7CD5">
      <w:pPr>
        <w:shd w:val="clear" w:color="auto" w:fill="FFFFFF"/>
        <w:spacing w:after="255" w:line="270" w:lineRule="atLeast"/>
        <w:rPr>
          <w:b/>
          <w:sz w:val="32"/>
          <w:szCs w:val="32"/>
        </w:rPr>
        <w:sectPr w:rsidR="000F7CD5" w:rsidSect="00137734">
          <w:type w:val="nextColumn"/>
          <w:pgSz w:w="11906" w:h="16838"/>
          <w:pgMar w:top="1134" w:right="851" w:bottom="1134" w:left="851" w:header="708" w:footer="708" w:gutter="0"/>
          <w:cols w:space="708"/>
          <w:docGrid w:linePitch="360"/>
        </w:sectPr>
      </w:pPr>
    </w:p>
    <w:p w:rsidR="00182308" w:rsidRPr="00C840FB"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3"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4" w:name="sub_1097"/>
      <w:bookmarkEnd w:id="23"/>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5" w:name="sub_2139"/>
      <w:bookmarkEnd w:id="24"/>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7" w:name="sub_2141"/>
      <w:bookmarkEnd w:id="26"/>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8" w:name="sub_1098"/>
      <w:bookmarkEnd w:id="27"/>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МБДОУ,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29"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A67AFA">
        <w:rPr>
          <w:rFonts w:ascii="Times New Roman" w:eastAsia="Times New Roman" w:hAnsi="Times New Roman"/>
          <w:sz w:val="24"/>
          <w:szCs w:val="24"/>
        </w:rPr>
        <w:t>МА</w:t>
      </w:r>
      <w:r w:rsidRPr="00384082">
        <w:rPr>
          <w:rFonts w:ascii="Times New Roman" w:eastAsia="Times New Roman" w:hAnsi="Times New Roman"/>
          <w:sz w:val="24"/>
          <w:szCs w:val="24"/>
        </w:rPr>
        <w:t>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7019E0" w:rsidRPr="00D5751E" w:rsidRDefault="007019E0" w:rsidP="0026361B">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rsidR="007019E0"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rsidR="00BF3339"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384082" w:rsidRDefault="00BF3339" w:rsidP="0026361B">
      <w:pPr>
        <w:ind w:left="3" w:firstLine="720"/>
        <w:jc w:val="both"/>
        <w:rPr>
          <w:rFonts w:ascii="Times New Roman" w:eastAsia="Times New Roman" w:hAnsi="Times New Roman" w:cs="Times New Roman"/>
          <w:sz w:val="24"/>
          <w:szCs w:val="24"/>
        </w:rPr>
      </w:pPr>
    </w:p>
    <w:p w:rsidR="00CA4F0F" w:rsidRDefault="00CA4F0F" w:rsidP="0026361B">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CA4F0F" w:rsidRDefault="00CA4F0F" w:rsidP="0026361B">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w:t>
      </w:r>
      <w:r w:rsidRPr="00D5751E">
        <w:rPr>
          <w:rFonts w:ascii="Times New Roman" w:hAnsi="Times New Roman" w:cs="Times New Roman"/>
          <w:sz w:val="24"/>
          <w:szCs w:val="24"/>
        </w:rPr>
        <w:lastRenderedPageBreak/>
        <w:t xml:space="preserve">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rsidR="00CA4F0F" w:rsidRDefault="00CA4F0F" w:rsidP="0026361B">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CA4F0F" w:rsidRDefault="00CA4F0F" w:rsidP="0026361B">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rsidR="00D5751E" w:rsidRPr="00D5751E" w:rsidRDefault="00D5751E" w:rsidP="0026361B">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D5751E" w:rsidRDefault="00AE7C20"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w:t>
      </w:r>
      <w:r w:rsidRPr="00D5751E">
        <w:rPr>
          <w:rFonts w:ascii="Times New Roman" w:eastAsia="Times New Roman" w:hAnsi="Times New Roman"/>
          <w:sz w:val="24"/>
          <w:szCs w:val="24"/>
        </w:rPr>
        <w:lastRenderedPageBreak/>
        <w:t>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rsidR="00E76D29" w:rsidRDefault="00E76D29" w:rsidP="0026361B">
      <w:pPr>
        <w:ind w:left="3" w:firstLine="720"/>
        <w:jc w:val="both"/>
        <w:rPr>
          <w:rFonts w:ascii="Times New Roman" w:eastAsia="Times New Roman" w:hAnsi="Times New Roman"/>
          <w:sz w:val="24"/>
          <w:szCs w:val="24"/>
        </w:rPr>
      </w:pP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игры-«ходилки»), умение играть сообща, уступать друг другу.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6D29" w:rsidRDefault="00E76D29"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w:t>
      </w:r>
    </w:p>
    <w:p w:rsidR="00E76D29" w:rsidRPr="00E76D29" w:rsidRDefault="00E76D29"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 xml:space="preserve">Продолжать поло-ролевое воспитание. Воспитывать уважительные отношения к сверстникам своего и противоположного пола. Развивать </w:t>
      </w:r>
      <w:r w:rsidRPr="00E76D29">
        <w:rPr>
          <w:rFonts w:ascii="Times New Roman" w:hAnsi="Times New Roman" w:cs="Times New Roman"/>
          <w:sz w:val="24"/>
          <w:szCs w:val="24"/>
        </w:rPr>
        <w:lastRenderedPageBreak/>
        <w:t>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rsidR="00E76D29" w:rsidRDefault="00E76D29" w:rsidP="0026361B">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26361B" w:rsidRDefault="0026361B" w:rsidP="0026361B">
      <w:pPr>
        <w:spacing w:line="276" w:lineRule="auto"/>
        <w:ind w:firstLine="720"/>
        <w:jc w:val="both"/>
        <w:rPr>
          <w:rFonts w:ascii="Times New Roman" w:eastAsia="Times New Roman" w:hAnsi="Times New Roman"/>
          <w:b/>
          <w:sz w:val="24"/>
          <w:szCs w:val="24"/>
        </w:rPr>
      </w:pP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A67AFA">
        <w:rPr>
          <w:rFonts w:ascii="Times New Roman" w:eastAsia="Times New Roman" w:hAnsi="Times New Roman"/>
          <w:sz w:val="24"/>
          <w:szCs w:val="24"/>
        </w:rPr>
        <w:t>МА</w:t>
      </w:r>
      <w:r w:rsidR="00266E6F">
        <w:rPr>
          <w:rFonts w:ascii="Times New Roman" w:eastAsia="Times New Roman" w:hAnsi="Times New Roman"/>
          <w:sz w:val="24"/>
          <w:szCs w:val="24"/>
        </w:rPr>
        <w:t>ДОУ</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w:t>
      </w:r>
      <w:r w:rsidRPr="00E703D8">
        <w:rPr>
          <w:rFonts w:ascii="Times New Roman" w:hAnsi="Times New Roman" w:cs="Times New Roman"/>
          <w:sz w:val="24"/>
          <w:szCs w:val="24"/>
        </w:rPr>
        <w:lastRenderedPageBreak/>
        <w:t xml:space="preserve">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 xml:space="preserve">ство, инициативу, </w:t>
      </w:r>
      <w:r w:rsidRPr="00E703D8">
        <w:rPr>
          <w:rFonts w:ascii="Times New Roman" w:hAnsi="Times New Roman" w:cs="Times New Roman"/>
          <w:sz w:val="24"/>
          <w:szCs w:val="24"/>
        </w:rPr>
        <w:lastRenderedPageBreak/>
        <w:t>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D557F9" w:rsidRPr="00A67AFA" w:rsidRDefault="004F04B1" w:rsidP="00A67AFA">
      <w:pPr>
        <w:pBdr>
          <w:top w:val="none" w:sz="4" w:space="0" w:color="000000"/>
          <w:left w:val="none" w:sz="4" w:space="0" w:color="000000"/>
          <w:bottom w:val="none" w:sz="4" w:space="0" w:color="000000"/>
          <w:right w:val="none" w:sz="4" w:space="0" w:color="000000"/>
        </w:pBdr>
        <w:spacing w:before="689"/>
        <w:ind w:left="24" w:firstLine="696"/>
        <w:jc w:val="both"/>
        <w:rPr>
          <w:rFonts w:ascii="Times New Roman" w:hAnsi="Times New Roman" w:cs="Times New Roman"/>
          <w:b/>
          <w:color w:val="000000"/>
          <w:spacing w:val="-1"/>
          <w:sz w:val="24"/>
        </w:rPr>
      </w:pPr>
      <w:r w:rsidRPr="00A67AFA">
        <w:rPr>
          <w:rFonts w:ascii="Times New Roman" w:hAnsi="Times New Roman" w:cs="Times New Roman"/>
          <w:b/>
          <w:color w:val="000000"/>
          <w:sz w:val="24"/>
        </w:rPr>
        <w:t>Перечень</w:t>
      </w:r>
      <w:r w:rsidRPr="00A67AFA">
        <w:rPr>
          <w:rFonts w:ascii="Times New Roman" w:hAnsi="Times New Roman" w:cs="Times New Roman"/>
          <w:b/>
          <w:color w:val="000000"/>
          <w:spacing w:val="1"/>
          <w:sz w:val="24"/>
        </w:rPr>
        <w:t xml:space="preserve"> </w:t>
      </w:r>
      <w:r w:rsidRPr="00A67AFA">
        <w:rPr>
          <w:rFonts w:ascii="Times New Roman" w:hAnsi="Times New Roman" w:cs="Times New Roman"/>
          <w:b/>
          <w:color w:val="000000"/>
          <w:sz w:val="24"/>
        </w:rPr>
        <w:t xml:space="preserve">методических </w:t>
      </w:r>
      <w:r w:rsidRPr="00A67AFA">
        <w:rPr>
          <w:rFonts w:ascii="Times New Roman" w:hAnsi="Times New Roman" w:cs="Times New Roman"/>
          <w:b/>
          <w:color w:val="000000"/>
          <w:spacing w:val="1"/>
          <w:sz w:val="24"/>
        </w:rPr>
        <w:t>пособий</w:t>
      </w:r>
      <w:r w:rsidRPr="00A67AFA">
        <w:rPr>
          <w:rFonts w:ascii="Times New Roman" w:hAnsi="Times New Roman" w:cs="Times New Roman"/>
          <w:b/>
          <w:color w:val="000000"/>
          <w:sz w:val="24"/>
        </w:rPr>
        <w:t>, необходимых для</w:t>
      </w:r>
      <w:r w:rsidRPr="00A67AFA">
        <w:rPr>
          <w:rFonts w:ascii="Times New Roman" w:hAnsi="Times New Roman" w:cs="Times New Roman"/>
          <w:b/>
          <w:color w:val="000000"/>
          <w:spacing w:val="1"/>
          <w:sz w:val="24"/>
        </w:rPr>
        <w:t xml:space="preserve"> </w:t>
      </w:r>
      <w:r w:rsidRPr="00A67AFA">
        <w:rPr>
          <w:rFonts w:ascii="Times New Roman" w:hAnsi="Times New Roman" w:cs="Times New Roman"/>
          <w:b/>
          <w:color w:val="000000"/>
          <w:sz w:val="24"/>
        </w:rPr>
        <w:t>реализации</w:t>
      </w:r>
      <w:r w:rsidRPr="00A67AFA">
        <w:rPr>
          <w:rFonts w:ascii="Times New Roman" w:hAnsi="Times New Roman" w:cs="Times New Roman"/>
          <w:b/>
          <w:color w:val="000000"/>
          <w:spacing w:val="-2"/>
          <w:sz w:val="24"/>
        </w:rPr>
        <w:t xml:space="preserve"> </w:t>
      </w:r>
      <w:r w:rsidRPr="00A67AFA">
        <w:rPr>
          <w:rFonts w:ascii="Times New Roman" w:hAnsi="Times New Roman" w:cs="Times New Roman"/>
          <w:b/>
          <w:color w:val="000000"/>
          <w:sz w:val="24"/>
        </w:rPr>
        <w:t>ОО</w:t>
      </w:r>
      <w:r w:rsidRPr="00A67AFA">
        <w:rPr>
          <w:rFonts w:ascii="Times New Roman" w:hAnsi="Times New Roman" w:cs="Times New Roman"/>
          <w:b/>
          <w:color w:val="000000"/>
          <w:spacing w:val="1"/>
          <w:sz w:val="24"/>
        </w:rPr>
        <w:t xml:space="preserve"> </w:t>
      </w:r>
      <w:r w:rsidRPr="00A67AFA">
        <w:rPr>
          <w:rFonts w:ascii="Times New Roman" w:hAnsi="Times New Roman" w:cs="Times New Roman"/>
          <w:b/>
          <w:color w:val="000000"/>
          <w:spacing w:val="-1"/>
          <w:sz w:val="24"/>
        </w:rPr>
        <w:t>«СКР»</w:t>
      </w:r>
      <w:r w:rsidRPr="00A67AFA">
        <w:rPr>
          <w:rFonts w:ascii="Times New Roman" w:hAnsi="Times New Roman" w:cs="Times New Roman"/>
          <w:b/>
          <w:color w:val="000000"/>
          <w:spacing w:val="1"/>
          <w:sz w:val="24"/>
        </w:rPr>
        <w:t xml:space="preserve"> </w:t>
      </w:r>
      <w:r w:rsidRPr="00A67AFA">
        <w:rPr>
          <w:rFonts w:ascii="Times New Roman" w:hAnsi="Times New Roman" w:cs="Times New Roman"/>
          <w:b/>
          <w:color w:val="000000"/>
          <w:sz w:val="24"/>
        </w:rPr>
        <w:t>в воспитательно-образовательном</w:t>
      </w:r>
      <w:r w:rsidRPr="00A67AFA">
        <w:rPr>
          <w:rFonts w:ascii="Times New Roman" w:hAnsi="Times New Roman" w:cs="Times New Roman"/>
          <w:b/>
          <w:color w:val="000000"/>
          <w:spacing w:val="1"/>
          <w:sz w:val="24"/>
        </w:rPr>
        <w:t xml:space="preserve"> </w:t>
      </w:r>
      <w:r w:rsidRPr="00A67AFA">
        <w:rPr>
          <w:rFonts w:ascii="Times New Roman" w:hAnsi="Times New Roman" w:cs="Times New Roman"/>
          <w:b/>
          <w:color w:val="000000"/>
          <w:spacing w:val="-1"/>
          <w:sz w:val="24"/>
        </w:rPr>
        <w:t>процессе</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color w:val="000000"/>
          <w:sz w:val="24"/>
        </w:rPr>
      </w:pPr>
      <w:r w:rsidRPr="00ED025B">
        <w:rPr>
          <w:rFonts w:ascii="Times New Roman" w:eastAsia="Times New Roman" w:hAnsi="Times New Roman" w:cs="Times New Roman"/>
          <w:b/>
          <w:color w:val="000000"/>
          <w:sz w:val="24"/>
        </w:rPr>
        <w:t xml:space="preserve">- </w:t>
      </w:r>
      <w:r w:rsidRPr="00ED025B">
        <w:rPr>
          <w:rFonts w:ascii="Times New Roman" w:eastAsia="Times New Roman" w:hAnsi="Times New Roman" w:cs="Times New Roman"/>
          <w:color w:val="000000"/>
          <w:sz w:val="24"/>
        </w:rPr>
        <w:t>Бабич О.И. «Профилактикасиндрома профессиональноговыгорания педагогов: диагностика, тренинги, упражнения».-Волгоград- 2014.</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color w:val="000000"/>
          <w:sz w:val="24"/>
        </w:rPr>
      </w:pPr>
      <w:r w:rsidRPr="00ED025B">
        <w:rPr>
          <w:rFonts w:ascii="Times New Roman" w:eastAsia="Times New Roman" w:hAnsi="Times New Roman" w:cs="Times New Roman"/>
          <w:color w:val="000000"/>
          <w:sz w:val="24"/>
        </w:rPr>
        <w:t>-Воронцов В.А. «Взрослые глазами детей»- М.-2013</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color w:val="000000"/>
          <w:sz w:val="24"/>
        </w:rPr>
      </w:pPr>
      <w:r w:rsidRPr="00ED025B">
        <w:rPr>
          <w:rFonts w:ascii="Times New Roman" w:eastAsia="Times New Roman" w:hAnsi="Times New Roman" w:cs="Times New Roman"/>
          <w:color w:val="000000"/>
          <w:sz w:val="24"/>
        </w:rPr>
        <w:t>- Гончарова В.А., Колосова Т.А. «Моторные сказкидля самых маленьких» .-СПб.-2012</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color w:val="000000"/>
          <w:sz w:val="24"/>
        </w:rPr>
      </w:pPr>
      <w:r w:rsidRPr="00ED025B">
        <w:rPr>
          <w:rFonts w:ascii="Times New Roman" w:eastAsia="Times New Roman" w:hAnsi="Times New Roman" w:cs="Times New Roman"/>
          <w:color w:val="000000"/>
          <w:sz w:val="24"/>
        </w:rPr>
        <w:t>- Зеленцова –Пешкова Н.В. игротерапия для дошкольников».-Ростов н/Д.-2014</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bCs/>
          <w:color w:val="000000"/>
          <w:sz w:val="24"/>
          <w:szCs w:val="24"/>
        </w:rPr>
      </w:pPr>
      <w:r w:rsidRPr="00ED025B">
        <w:rPr>
          <w:rFonts w:ascii="Times New Roman" w:eastAsia="Times New Roman" w:hAnsi="Times New Roman" w:cs="Times New Roman"/>
          <w:bCs/>
          <w:color w:val="000000"/>
          <w:sz w:val="24"/>
          <w:szCs w:val="24"/>
        </w:rPr>
        <w:t>- Лесина С.В., Попова Г.П., Снисаренко Т.Л. «Корекционно-развивающие занятия: комплекс мероприятийпо развитию воображения. Занятия по снижению детской агрессии».-Волгоград-2016.</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bCs/>
          <w:color w:val="000000"/>
          <w:sz w:val="24"/>
          <w:szCs w:val="24"/>
        </w:rPr>
      </w:pPr>
      <w:r w:rsidRPr="00ED025B">
        <w:rPr>
          <w:rFonts w:ascii="Times New Roman" w:eastAsia="Times New Roman" w:hAnsi="Times New Roman" w:cs="Times New Roman"/>
          <w:bCs/>
          <w:color w:val="000000"/>
          <w:sz w:val="24"/>
          <w:szCs w:val="24"/>
        </w:rPr>
        <w:t>-Микляева Н.В., Микляева Ю.В., Слободяник Н.П.» Корекционно-развивающиезанятия в детском саду: методические рекомендациидля специалистов и воспитателей ДОУ».-М.-2008</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bCs/>
          <w:color w:val="000000"/>
          <w:sz w:val="24"/>
          <w:szCs w:val="24"/>
        </w:rPr>
      </w:pPr>
      <w:r w:rsidRPr="00ED025B">
        <w:rPr>
          <w:rFonts w:ascii="Times New Roman" w:eastAsia="Times New Roman" w:hAnsi="Times New Roman" w:cs="Times New Roman"/>
          <w:bCs/>
          <w:color w:val="000000"/>
          <w:sz w:val="24"/>
          <w:szCs w:val="24"/>
        </w:rPr>
        <w:t>- Монина Г.Б., Лютова –Робертс Е.К. «Еще раз о гиперактивности… книгадля родителей. И не только…» - Казань .- 2017</w:t>
      </w:r>
    </w:p>
    <w:p w:rsidR="00ED025B" w:rsidRPr="00ED025B" w:rsidRDefault="00ED025B" w:rsidP="00ED025B">
      <w:pPr>
        <w:pBdr>
          <w:top w:val="none" w:sz="4" w:space="0" w:color="000000"/>
          <w:left w:val="none" w:sz="4" w:space="0" w:color="000000"/>
          <w:bottom w:val="none" w:sz="4" w:space="0" w:color="000000"/>
          <w:right w:val="none" w:sz="4" w:space="0" w:color="000000"/>
        </w:pBdr>
        <w:ind w:left="360"/>
        <w:rPr>
          <w:rFonts w:ascii="Times New Roman" w:eastAsia="Times New Roman" w:hAnsi="Times New Roman" w:cs="Times New Roman"/>
          <w:bCs/>
          <w:color w:val="000000"/>
          <w:sz w:val="24"/>
          <w:szCs w:val="24"/>
        </w:rPr>
      </w:pPr>
      <w:r w:rsidRPr="00ED025B">
        <w:rPr>
          <w:rFonts w:ascii="Times New Roman" w:eastAsia="Times New Roman" w:hAnsi="Times New Roman" w:cs="Times New Roman"/>
          <w:bCs/>
          <w:color w:val="000000"/>
          <w:sz w:val="24"/>
          <w:szCs w:val="24"/>
        </w:rPr>
        <w:t>- Погонцева Л.В., Москалюк О.В.»Педагогика взаимопонимания: занятияс родителями».- Волгоград- 2014</w:t>
      </w:r>
    </w:p>
    <w:p w:rsidR="00D557F9" w:rsidRDefault="00D557F9" w:rsidP="00D557F9">
      <w:pPr>
        <w:pBdr>
          <w:top w:val="none" w:sz="4" w:space="0" w:color="000000"/>
          <w:left w:val="none" w:sz="4" w:space="0" w:color="000000"/>
          <w:bottom w:val="none" w:sz="4" w:space="0" w:color="000000"/>
          <w:right w:val="none" w:sz="4" w:space="0" w:color="000000"/>
        </w:pBdr>
        <w:spacing w:before="125" w:line="317" w:lineRule="atLeast"/>
        <w:rPr>
          <w:b/>
          <w:color w:val="000000"/>
          <w:sz w:val="24"/>
        </w:rPr>
      </w:pPr>
    </w:p>
    <w:p w:rsidR="009876C4" w:rsidRPr="009876C4" w:rsidRDefault="009876C4" w:rsidP="009876C4">
      <w:pPr>
        <w:numPr>
          <w:ilvl w:val="0"/>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Исследование развития восприятия:</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методика «Разрезные картинки» (3-6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методика «Коробочка форм», «Доска Сегена» (2,5-6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методика Л.А.Венгера «Эталоны» (4-5,5 лет).</w:t>
      </w:r>
    </w:p>
    <w:p w:rsidR="009876C4" w:rsidRPr="009876C4" w:rsidRDefault="009876C4" w:rsidP="009876C4">
      <w:pPr>
        <w:numPr>
          <w:ilvl w:val="0"/>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Исследование развития памяти:</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методика «10 предметов» - анализ объема непосредственной образной памяти (3-5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«10 слов» - диагностика объема и скорости непосредственной вербальной памяти (с 4-4,5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«Пиктограмма» - для исследования опосредованной памяти (5-10 лет).</w:t>
      </w:r>
    </w:p>
    <w:p w:rsidR="009876C4" w:rsidRPr="009876C4" w:rsidRDefault="009876C4" w:rsidP="009876C4">
      <w:pPr>
        <w:numPr>
          <w:ilvl w:val="0"/>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Исследование развития мышления:</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«Нахождение недостающих деталей» (модификация теста Векслера) - исследование уровня развития образного мышления (4-7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 xml:space="preserve"> тест «Перцептивное моделирование» (Л.А.Венгер) –исследование образного и схематического мышления (5-7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Равена – уровень интеллектуального развития (4-10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«Самое непохожее» (Л.А.Венгер) – познавательное развитие (4-5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«Невербальная классификация» - словесно-логическое мышление (5-7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«Последовательные картинки» (Бине) – словесно-логическое мышление (5-10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«Исключение четвертого» - словесно-логическое мышление (5-10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вербальные тесты «Выделение существенных признаков понятий» и «Словесные пропорции» - исследование степени сформированности мыслительных операций (7-10 лет).</w:t>
      </w:r>
    </w:p>
    <w:p w:rsidR="009876C4" w:rsidRPr="009876C4" w:rsidRDefault="009876C4" w:rsidP="009876C4">
      <w:pPr>
        <w:numPr>
          <w:ilvl w:val="0"/>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lastRenderedPageBreak/>
        <w:t>Исследования внимания:</w:t>
      </w:r>
    </w:p>
    <w:p w:rsidR="009876C4" w:rsidRPr="009876C4" w:rsidRDefault="009876C4" w:rsidP="009876C4">
      <w:pPr>
        <w:numPr>
          <w:ilvl w:val="0"/>
          <w:numId w:val="117"/>
        </w:numPr>
        <w:spacing w:after="160" w:line="264" w:lineRule="auto"/>
        <w:ind w:left="215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Корректурная проба М. Бурдона</w:t>
      </w:r>
    </w:p>
    <w:p w:rsidR="009876C4" w:rsidRPr="009876C4" w:rsidRDefault="009876C4" w:rsidP="009876C4">
      <w:pPr>
        <w:numPr>
          <w:ilvl w:val="0"/>
          <w:numId w:val="117"/>
        </w:numPr>
        <w:spacing w:after="160" w:line="264" w:lineRule="auto"/>
        <w:ind w:left="215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Различные модификации корректурной пробы</w:t>
      </w:r>
    </w:p>
    <w:p w:rsidR="009876C4" w:rsidRPr="009876C4" w:rsidRDefault="009876C4" w:rsidP="009876C4">
      <w:pPr>
        <w:numPr>
          <w:ilvl w:val="0"/>
          <w:numId w:val="117"/>
        </w:numPr>
        <w:spacing w:after="160" w:line="264" w:lineRule="auto"/>
        <w:ind w:left="215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«10 отличий», «найди пару».</w:t>
      </w:r>
    </w:p>
    <w:p w:rsidR="009876C4" w:rsidRPr="009876C4" w:rsidRDefault="009876C4" w:rsidP="009876C4">
      <w:pPr>
        <w:numPr>
          <w:ilvl w:val="0"/>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Исследование воображения:</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«Дорисовывание» (модификации для детей 4-10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«Назови картинку» - исследование вербальной креативности (4-6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Круги Торренса</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«Мотивационная готовность» (А.Л.Венгер) – диагностика внутренней позиции школьника;</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«Корректурная проба» - исследование уровня произвольной регуляции поведения, темпа деятельности;</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Бендер» - исследование зрительно-моторной координации;</w:t>
      </w:r>
    </w:p>
    <w:p w:rsidR="009876C4" w:rsidRPr="009876C4" w:rsidRDefault="009876C4" w:rsidP="009876C4">
      <w:pPr>
        <w:numPr>
          <w:ilvl w:val="1"/>
          <w:numId w:val="116"/>
        </w:numPr>
        <w:spacing w:after="160" w:line="264" w:lineRule="auto"/>
        <w:ind w:left="1434" w:hanging="357"/>
        <w:contextualSpacing/>
        <w:jc w:val="center"/>
        <w:textAlignment w:val="top"/>
        <w:rPr>
          <w:rFonts w:ascii="Times New Roman" w:hAnsi="Times New Roman" w:cs="Times New Roman"/>
          <w:sz w:val="24"/>
          <w:szCs w:val="24"/>
          <w:lang w:eastAsia="en-US"/>
        </w:rPr>
      </w:pPr>
      <w:r w:rsidRPr="009876C4">
        <w:rPr>
          <w:rFonts w:ascii="Times New Roman" w:hAnsi="Times New Roman" w:cs="Times New Roman"/>
          <w:sz w:val="24"/>
          <w:szCs w:val="24"/>
        </w:rPr>
        <w:t xml:space="preserve">«Тест Керна-Йерасека» - зрительно-моторная координация; </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lang w:eastAsia="en-US"/>
        </w:rPr>
      </w:pPr>
      <w:r w:rsidRPr="009876C4">
        <w:rPr>
          <w:rFonts w:ascii="Times New Roman" w:hAnsi="Times New Roman" w:cs="Times New Roman"/>
          <w:sz w:val="24"/>
          <w:szCs w:val="24"/>
          <w:lang w:eastAsia="en-US"/>
        </w:rPr>
        <w:t>Пакет методик для диагностики психологической готовности дошкольников к школьному  обучению</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Методики, описанные в первом разделе (диагностика и уровень развития ВПФ)</w:t>
      </w:r>
    </w:p>
    <w:p w:rsidR="009876C4" w:rsidRPr="009876C4" w:rsidRDefault="009876C4" w:rsidP="009876C4">
      <w:pPr>
        <w:numPr>
          <w:ilvl w:val="1"/>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 «Социометрия» – исследования общения ребенка со сверстниками, определение статусного места в группе (с 5 лет);</w:t>
      </w:r>
    </w:p>
    <w:p w:rsidR="009876C4" w:rsidRPr="009876C4" w:rsidRDefault="009876C4" w:rsidP="009876C4">
      <w:pPr>
        <w:numPr>
          <w:ilvl w:val="1"/>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«Два домика» - исследование общения детей со сверстниками,  с членами семьи, выявление симпатий и антипатий (4-7 лет);</w:t>
      </w:r>
    </w:p>
    <w:p w:rsidR="009876C4" w:rsidRPr="009876C4" w:rsidRDefault="009876C4" w:rsidP="009876C4">
      <w:pPr>
        <w:numPr>
          <w:ilvl w:val="1"/>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«Рисунок семьи».</w:t>
      </w:r>
    </w:p>
    <w:p w:rsidR="009876C4" w:rsidRPr="009876C4" w:rsidRDefault="009876C4" w:rsidP="009876C4">
      <w:pPr>
        <w:numPr>
          <w:ilvl w:val="1"/>
          <w:numId w:val="116"/>
        </w:numPr>
        <w:spacing w:after="160" w:line="256" w:lineRule="auto"/>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«Рисунок воспитателя»</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Методика Р. Жиля</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«Оцени себя» - исследование самооценки детей (7-10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«Несуществующее животное» - исследование личностных качеств (с 4,5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Розенцвейга» - исследование личности и общения с окружающими;</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«Детский апперцептивный тест» - комплексная диагностика личности ребенка (4-10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Методика «Лесенка»</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 xml:space="preserve">Методика «Дерево» </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«Рука» Э. Вагнер</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графическая методика «Кактус» (М.А.Панфилова) – состояние эмоциональной сферы, наличие агрессивности, ее направление, интенсивность и т.д. (с 4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«Страхи в домиках» (модификация М.А.Панфиловой) – диагностика страхов (с 4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тест тревожности (Р,Тэммл, М.Дорки, В.Амен) (4-7 лет).</w:t>
      </w:r>
    </w:p>
    <w:p w:rsidR="009876C4" w:rsidRPr="009876C4" w:rsidRDefault="009876C4" w:rsidP="009876C4">
      <w:pPr>
        <w:numPr>
          <w:ilvl w:val="1"/>
          <w:numId w:val="116"/>
        </w:numPr>
        <w:spacing w:after="160" w:line="264" w:lineRule="auto"/>
        <w:ind w:left="1434" w:hanging="357"/>
        <w:contextualSpacing/>
        <w:jc w:val="both"/>
        <w:textAlignment w:val="top"/>
        <w:rPr>
          <w:rFonts w:ascii="Times New Roman" w:hAnsi="Times New Roman" w:cs="Times New Roman"/>
          <w:sz w:val="24"/>
          <w:szCs w:val="24"/>
        </w:rPr>
      </w:pPr>
      <w:r w:rsidRPr="009876C4">
        <w:rPr>
          <w:rFonts w:ascii="Times New Roman" w:hAnsi="Times New Roman" w:cs="Times New Roman"/>
          <w:sz w:val="24"/>
          <w:szCs w:val="24"/>
        </w:rPr>
        <w:t>Цветовая диагностика «Домики» О.А. Орехова</w:t>
      </w:r>
    </w:p>
    <w:p w:rsidR="009876C4" w:rsidRPr="009876C4" w:rsidRDefault="009876C4" w:rsidP="009876C4">
      <w:pPr>
        <w:pBdr>
          <w:top w:val="none" w:sz="4" w:space="0" w:color="000000"/>
          <w:left w:val="none" w:sz="4" w:space="0" w:color="000000"/>
          <w:bottom w:val="none" w:sz="4" w:space="0" w:color="000000"/>
          <w:right w:val="none" w:sz="4" w:space="0" w:color="000000"/>
        </w:pBdr>
        <w:ind w:right="-1" w:firstLine="2040"/>
        <w:jc w:val="both"/>
        <w:rPr>
          <w:rFonts w:ascii="Times New Roman" w:eastAsia="Times New Roman" w:hAnsi="Times New Roman" w:cs="Times New Roman"/>
          <w:b/>
          <w:color w:val="000000"/>
          <w:sz w:val="24"/>
          <w:szCs w:val="24"/>
        </w:rPr>
      </w:pPr>
    </w:p>
    <w:p w:rsidR="009876C4" w:rsidRDefault="009876C4" w:rsidP="00D557F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9876C4" w:rsidSect="00101D7F">
          <w:pgSz w:w="11906" w:h="16838"/>
          <w:pgMar w:top="709" w:right="851" w:bottom="1134" w:left="851" w:header="709" w:footer="709" w:gutter="0"/>
          <w:cols w:space="708"/>
          <w:docGrid w:linePitch="360"/>
        </w:sectPr>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274D74" w:rsidRPr="00D5751E" w:rsidRDefault="00274D74" w:rsidP="0026361B">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rsidR="002D1A44" w:rsidRPr="00D5751E" w:rsidRDefault="00DC15B8" w:rsidP="0026361B">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D5751E" w:rsidRDefault="00DC15B8"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D5751E" w:rsidRDefault="00F7340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Default="0071185F" w:rsidP="0026361B">
      <w:pPr>
        <w:ind w:firstLine="720"/>
        <w:jc w:val="both"/>
        <w:rPr>
          <w:rFonts w:ascii="Times New Roman" w:hAnsi="Times New Roman" w:cs="Times New Roman"/>
          <w:b/>
          <w:sz w:val="24"/>
          <w:szCs w:val="24"/>
        </w:rPr>
      </w:pPr>
    </w:p>
    <w:p w:rsidR="0026361B" w:rsidRDefault="00F41557" w:rsidP="0026361B">
      <w:pPr>
        <w:tabs>
          <w:tab w:val="left" w:pos="3249"/>
        </w:tabs>
        <w:ind w:firstLine="720"/>
        <w:jc w:val="both"/>
        <w:rPr>
          <w:rFonts w:ascii="Times New Roman" w:eastAsia="Times New Roman" w:hAnsi="Times New Roman"/>
          <w:b/>
          <w:color w:val="FF0000"/>
          <w:sz w:val="24"/>
          <w:szCs w:val="24"/>
        </w:rPr>
      </w:pPr>
      <w:r>
        <w:rPr>
          <w:rFonts w:ascii="Times New Roman" w:eastAsia="Times New Roman" w:hAnsi="Times New Roman"/>
          <w:b/>
          <w:color w:val="FF0000"/>
          <w:sz w:val="24"/>
          <w:szCs w:val="24"/>
        </w:rPr>
        <w:t xml:space="preserve">Конструирование </w:t>
      </w:r>
    </w:p>
    <w:p w:rsidR="0085296F" w:rsidRPr="008F7109" w:rsidRDefault="008F7109" w:rsidP="0026361B">
      <w:pPr>
        <w:ind w:firstLine="720"/>
        <w:jc w:val="both"/>
        <w:rPr>
          <w:rFonts w:ascii="Times New Roman" w:eastAsia="Times New Roman" w:hAnsi="Times New Roman" w:cs="Times New Roman"/>
          <w:b/>
          <w:color w:val="FF0000"/>
          <w:sz w:val="24"/>
          <w:szCs w:val="24"/>
        </w:rPr>
      </w:pPr>
      <w:r w:rsidRPr="008F7109">
        <w:rPr>
          <w:rFonts w:ascii="Times New Roman" w:hAnsi="Times New Roman" w:cs="Times New Roman"/>
          <w:color w:val="FF0000"/>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41557" w:rsidRDefault="00F41557" w:rsidP="0026361B">
      <w:pPr>
        <w:ind w:firstLine="720"/>
        <w:jc w:val="both"/>
        <w:rPr>
          <w:rFonts w:ascii="Times New Roman" w:eastAsia="Times New Roman" w:hAnsi="Times New Roman"/>
          <w:b/>
          <w:sz w:val="24"/>
          <w:szCs w:val="24"/>
        </w:rPr>
      </w:pP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71185F" w:rsidRPr="0071185F" w:rsidRDefault="0071185F" w:rsidP="0026361B">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rsidR="008F7109" w:rsidRDefault="00406ACD" w:rsidP="0026361B">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rsidR="00406ACD" w:rsidRPr="00D5751E" w:rsidRDefault="00406ACD" w:rsidP="0026361B">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8F7109" w:rsidRDefault="0071185F"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85296F" w:rsidRDefault="0071185F" w:rsidP="0026361B">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Default="0085296F"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71185F" w:rsidRDefault="0071185F" w:rsidP="0026361B">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8F7109" w:rsidRDefault="00406ACD"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rsidR="00406ACD" w:rsidRPr="00D5751E" w:rsidRDefault="00406ACD" w:rsidP="0026361B">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D5751E" w:rsidRDefault="00406ACD" w:rsidP="0026361B">
      <w:pPr>
        <w:jc w:val="both"/>
        <w:rPr>
          <w:rFonts w:ascii="Times New Roman" w:hAnsi="Times New Roman" w:cs="Times New Roman"/>
          <w:b/>
          <w:sz w:val="24"/>
          <w:szCs w:val="24"/>
        </w:rPr>
      </w:pPr>
    </w:p>
    <w:p w:rsidR="00156027" w:rsidRPr="00D5751E" w:rsidRDefault="006B3846"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6B3846" w:rsidRPr="00D5751E" w:rsidRDefault="006B3846" w:rsidP="00AE5C56">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73408" w:rsidRDefault="00F73408" w:rsidP="0026361B">
      <w:pPr>
        <w:jc w:val="both"/>
        <w:rPr>
          <w:rFonts w:ascii="Times New Roman" w:eastAsia="Times New Roman" w:hAnsi="Times New Roman"/>
          <w:b/>
          <w:sz w:val="28"/>
          <w:szCs w:val="28"/>
        </w:rPr>
      </w:pPr>
    </w:p>
    <w:p w:rsidR="0085296F" w:rsidRPr="0085296F" w:rsidRDefault="0085296F" w:rsidP="0026361B">
      <w:pPr>
        <w:ind w:firstLine="720"/>
        <w:jc w:val="both"/>
        <w:rPr>
          <w:rFonts w:ascii="Times New Roman" w:eastAsia="Times New Roman" w:hAnsi="Times New Roman"/>
          <w:b/>
          <w:color w:val="FF0000"/>
          <w:sz w:val="24"/>
          <w:szCs w:val="24"/>
        </w:rPr>
      </w:pPr>
      <w:r>
        <w:rPr>
          <w:rFonts w:ascii="Times New Roman" w:eastAsia="Times New Roman" w:hAnsi="Times New Roman"/>
          <w:b/>
          <w:color w:val="FF0000"/>
          <w:sz w:val="24"/>
          <w:szCs w:val="24"/>
        </w:rPr>
        <w:t>К</w:t>
      </w:r>
      <w:r w:rsidRPr="0085296F">
        <w:rPr>
          <w:rFonts w:ascii="Times New Roman" w:eastAsia="Times New Roman" w:hAnsi="Times New Roman"/>
          <w:b/>
          <w:color w:val="FF0000"/>
          <w:sz w:val="24"/>
          <w:szCs w:val="24"/>
        </w:rPr>
        <w:t>онструирование</w:t>
      </w:r>
    </w:p>
    <w:p w:rsidR="0085296F" w:rsidRPr="008F7109" w:rsidRDefault="008F7109" w:rsidP="0026361B">
      <w:pPr>
        <w:ind w:firstLine="720"/>
        <w:jc w:val="both"/>
        <w:rPr>
          <w:rFonts w:ascii="Times New Roman" w:eastAsia="Times New Roman" w:hAnsi="Times New Roman" w:cs="Times New Roman"/>
          <w:b/>
          <w:color w:val="FF0000"/>
          <w:sz w:val="24"/>
          <w:szCs w:val="24"/>
        </w:rPr>
      </w:pPr>
      <w:r w:rsidRPr="008F7109">
        <w:rPr>
          <w:rFonts w:ascii="Times New Roman" w:hAnsi="Times New Roman" w:cs="Times New Roman"/>
          <w:color w:val="FF0000"/>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Pr>
          <w:rFonts w:ascii="Times New Roman" w:hAnsi="Times New Roman" w:cs="Times New Roman"/>
          <w:color w:val="FF0000"/>
          <w:sz w:val="24"/>
          <w:szCs w:val="24"/>
        </w:rPr>
        <w:t>.</w:t>
      </w:r>
    </w:p>
    <w:p w:rsidR="0085296F" w:rsidRDefault="0085296F" w:rsidP="0026361B">
      <w:pPr>
        <w:jc w:val="both"/>
        <w:rPr>
          <w:rFonts w:ascii="Times New Roman" w:eastAsia="Times New Roman" w:hAnsi="Times New Roman"/>
          <w:b/>
          <w:sz w:val="24"/>
          <w:szCs w:val="24"/>
        </w:rPr>
      </w:pPr>
    </w:p>
    <w:p w:rsidR="0085296F" w:rsidRPr="0085296F" w:rsidRDefault="0085296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Pr>
          <w:rFonts w:ascii="Times New Roman" w:eastAsia="Times New Roman" w:hAnsi="Times New Roman"/>
          <w:sz w:val="24"/>
          <w:szCs w:val="24"/>
        </w:rPr>
        <w:t xml:space="preserve">: </w:t>
      </w:r>
      <w:r w:rsidRPr="0085296F">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85296F" w:rsidRPr="0085296F" w:rsidRDefault="0085296F" w:rsidP="0026361B">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lastRenderedPageBreak/>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85296F" w:rsidRDefault="0085296F" w:rsidP="0026361B">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85296F" w:rsidRDefault="0085296F" w:rsidP="0026361B">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rsidR="0085296F" w:rsidRPr="0085296F" w:rsidRDefault="0085296F" w:rsidP="0026361B">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rsidR="00A633CC" w:rsidRDefault="0085296F"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85296F" w:rsidRDefault="008C534D" w:rsidP="0026361B">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rsidR="008C534D" w:rsidRPr="0085296F" w:rsidRDefault="008C534D" w:rsidP="0026361B">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rsidR="008C534D" w:rsidRPr="0085296F" w:rsidRDefault="0085296F" w:rsidP="0026361B">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w:t>
      </w:r>
      <w:r w:rsidRPr="00B32C45">
        <w:rPr>
          <w:rFonts w:ascii="Times New Roman" w:eastAsia="Times New Roman" w:hAnsi="Times New Roman"/>
          <w:sz w:val="24"/>
          <w:szCs w:val="24"/>
        </w:rPr>
        <w:lastRenderedPageBreak/>
        <w:t>сравнивать до пяти предметов разной длины, высоты, раскладывая их в возрастающем и убывающем порядке.</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Default="00F41557" w:rsidP="0026361B">
      <w:pPr>
        <w:jc w:val="both"/>
        <w:rPr>
          <w:rFonts w:ascii="Times New Roman" w:eastAsia="Times New Roman" w:hAnsi="Times New Roman"/>
          <w:b/>
          <w:sz w:val="24"/>
          <w:szCs w:val="24"/>
          <w:u w:val="single"/>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26361B">
      <w:pPr>
        <w:ind w:firstLine="720"/>
        <w:rPr>
          <w:rFonts w:ascii="Times New Roman" w:eastAsia="Times New Roman" w:hAnsi="Times New Roman"/>
          <w:sz w:val="24"/>
          <w:szCs w:val="24"/>
        </w:rPr>
      </w:pPr>
    </w:p>
    <w:p w:rsidR="00066F7E" w:rsidRPr="00066F7E" w:rsidRDefault="00066F7E" w:rsidP="0019132E">
      <w:pPr>
        <w:ind w:firstLine="720"/>
        <w:jc w:val="both"/>
        <w:rPr>
          <w:rFonts w:ascii="Times New Roman" w:eastAsia="Times New Roman" w:hAnsi="Times New Roman"/>
          <w:b/>
          <w:color w:val="FF0000"/>
          <w:sz w:val="24"/>
          <w:szCs w:val="24"/>
        </w:rPr>
      </w:pPr>
      <w:r w:rsidRPr="00066F7E">
        <w:rPr>
          <w:rFonts w:ascii="Times New Roman" w:eastAsia="Times New Roman" w:hAnsi="Times New Roman"/>
          <w:b/>
          <w:color w:val="FF0000"/>
          <w:sz w:val="24"/>
          <w:szCs w:val="24"/>
        </w:rPr>
        <w:t>Конструирование</w:t>
      </w:r>
      <w:r w:rsidR="0019132E">
        <w:rPr>
          <w:rFonts w:ascii="Times New Roman" w:eastAsia="Times New Roman" w:hAnsi="Times New Roman"/>
          <w:b/>
          <w:color w:val="FF0000"/>
          <w:sz w:val="24"/>
          <w:szCs w:val="24"/>
        </w:rPr>
        <w:t>.</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Совершенствование навыков работы с бумагой, обучение складыванию листа бумаги вчетверо.</w:t>
      </w:r>
    </w:p>
    <w:p w:rsidR="00066F7E" w:rsidRPr="00A633CC" w:rsidRDefault="00066F7E" w:rsidP="0026361B">
      <w:pPr>
        <w:ind w:firstLine="720"/>
        <w:jc w:val="both"/>
        <w:rPr>
          <w:rFonts w:ascii="Times New Roman" w:eastAsia="Times New Roman" w:hAnsi="Times New Roman"/>
          <w:b/>
          <w:color w:val="FF0000"/>
          <w:sz w:val="24"/>
          <w:szCs w:val="24"/>
        </w:rPr>
      </w:pPr>
      <w:r w:rsidRPr="00A633CC">
        <w:rPr>
          <w:rFonts w:ascii="Times New Roman" w:eastAsia="Times New Roman" w:hAnsi="Times New Roman"/>
          <w:color w:val="FF0000"/>
          <w:sz w:val="24"/>
          <w:szCs w:val="24"/>
        </w:rPr>
        <w:lastRenderedPageBreak/>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Default="0019132E" w:rsidP="0026361B">
      <w:pPr>
        <w:ind w:firstLine="720"/>
        <w:jc w:val="both"/>
        <w:rPr>
          <w:rFonts w:ascii="Times New Roman" w:eastAsia="Times New Roman" w:hAnsi="Times New Roman"/>
          <w:b/>
          <w:sz w:val="24"/>
          <w:szCs w:val="24"/>
        </w:rPr>
      </w:pPr>
    </w:p>
    <w:p w:rsidR="00066F7E" w:rsidRDefault="00066F7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rsidR="00066F7E" w:rsidRPr="00066F7E" w:rsidRDefault="00066F7E" w:rsidP="0019132E">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AE5C56">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AE5C56">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w:t>
      </w:r>
      <w:r w:rsidRPr="008749D3">
        <w:rPr>
          <w:rFonts w:ascii="Times New Roman" w:eastAsia="Times New Roman" w:hAnsi="Times New Roman"/>
          <w:sz w:val="24"/>
          <w:szCs w:val="24"/>
        </w:rPr>
        <w:lastRenderedPageBreak/>
        <w:t xml:space="preserve">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837DB5" w:rsidRPr="00837DB5" w:rsidRDefault="00837DB5" w:rsidP="00837DB5">
      <w:pPr>
        <w:pBdr>
          <w:top w:val="none" w:sz="4" w:space="0" w:color="000000"/>
          <w:left w:val="none" w:sz="4" w:space="0" w:color="000000"/>
          <w:bottom w:val="none" w:sz="4" w:space="0" w:color="000000"/>
          <w:right w:val="none" w:sz="4" w:space="0" w:color="000000"/>
        </w:pBdr>
        <w:ind w:firstLine="617"/>
        <w:jc w:val="both"/>
        <w:rPr>
          <w:rFonts w:ascii="Arial" w:eastAsia="Arial" w:hAnsi="Arial"/>
          <w:color w:val="FF0000"/>
          <w:sz w:val="2"/>
        </w:rPr>
      </w:pPr>
      <w:r w:rsidRPr="00837DB5">
        <w:rPr>
          <w:rFonts w:ascii="Times New Roman" w:eastAsia="Times New Roman" w:hAnsi="Times New Roman" w:cs="Times New Roman"/>
          <w:b/>
          <w:color w:val="000000"/>
          <w:sz w:val="24"/>
        </w:rPr>
        <w:t xml:space="preserve">Перечень методических </w:t>
      </w:r>
      <w:r w:rsidRPr="00837DB5">
        <w:rPr>
          <w:rFonts w:ascii="Times New Roman" w:eastAsia="Times New Roman" w:hAnsi="Times New Roman" w:cs="Times New Roman"/>
          <w:b/>
          <w:color w:val="000000"/>
          <w:spacing w:val="1"/>
          <w:sz w:val="24"/>
        </w:rPr>
        <w:t>пособий</w:t>
      </w:r>
      <w:r w:rsidRPr="00837DB5">
        <w:rPr>
          <w:rFonts w:ascii="Times New Roman" w:eastAsia="Times New Roman" w:hAnsi="Times New Roman" w:cs="Times New Roman"/>
          <w:b/>
          <w:color w:val="000000"/>
          <w:sz w:val="24"/>
        </w:rPr>
        <w:t>, необходимых для</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z w:val="24"/>
        </w:rPr>
        <w:t>реализации</w:t>
      </w:r>
      <w:r w:rsidRPr="00837DB5">
        <w:rPr>
          <w:rFonts w:ascii="Times New Roman" w:eastAsia="Times New Roman" w:hAnsi="Times New Roman" w:cs="Times New Roman"/>
          <w:b/>
          <w:color w:val="000000"/>
          <w:spacing w:val="-2"/>
          <w:sz w:val="24"/>
        </w:rPr>
        <w:t xml:space="preserve"> </w:t>
      </w:r>
      <w:r w:rsidRPr="00837DB5">
        <w:rPr>
          <w:rFonts w:ascii="Times New Roman" w:eastAsia="Times New Roman" w:hAnsi="Times New Roman" w:cs="Times New Roman"/>
          <w:b/>
          <w:color w:val="000000"/>
          <w:sz w:val="24"/>
        </w:rPr>
        <w:t>образовательной области</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pacing w:val="-1"/>
          <w:sz w:val="24"/>
        </w:rPr>
        <w:t>«ПР»</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z w:val="24"/>
        </w:rPr>
        <w:t xml:space="preserve">в воспитательно-образовательном </w:t>
      </w:r>
      <w:r w:rsidRPr="00837DB5">
        <w:rPr>
          <w:rFonts w:ascii="Times New Roman" w:eastAsia="Times New Roman" w:hAnsi="Times New Roman" w:cs="Times New Roman"/>
          <w:b/>
          <w:color w:val="000000"/>
          <w:spacing w:val="-1"/>
          <w:sz w:val="24"/>
        </w:rPr>
        <w:t>процессе</w:t>
      </w:r>
      <w:r w:rsidRPr="00837DB5">
        <w:rPr>
          <w:rFonts w:ascii="Arial" w:eastAsia="Arial" w:hAnsi="Arial"/>
          <w:color w:val="FF0000"/>
          <w:sz w:val="2"/>
        </w:rPr>
        <w:t xml:space="preserve"> вс</w:t>
      </w:r>
    </w:p>
    <w:p w:rsidR="00837DB5" w:rsidRPr="00837DB5" w:rsidRDefault="00837DB5" w:rsidP="00837DB5">
      <w:pPr>
        <w:pBdr>
          <w:top w:val="none" w:sz="4" w:space="0" w:color="000000"/>
          <w:left w:val="none" w:sz="4" w:space="0" w:color="000000"/>
          <w:bottom w:val="none" w:sz="4" w:space="0" w:color="000000"/>
          <w:right w:val="none" w:sz="4" w:space="0" w:color="000000"/>
        </w:pBdr>
        <w:ind w:firstLine="617"/>
        <w:jc w:val="both"/>
        <w:rPr>
          <w:rFonts w:ascii="Times New Roman" w:eastAsia="Times New Roman" w:hAnsi="Times New Roman" w:cs="Times New Roman"/>
          <w:sz w:val="23"/>
        </w:rPr>
      </w:pP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Дыбина</w:t>
      </w:r>
      <w:r w:rsidRPr="00837DB5">
        <w:rPr>
          <w:rFonts w:ascii="Times New Roman" w:eastAsia="Times New Roman" w:hAnsi="Times New Roman" w:cs="Times New Roman"/>
          <w:color w:val="000000"/>
          <w:spacing w:val="75"/>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76"/>
          <w:sz w:val="24"/>
        </w:rPr>
        <w:t xml:space="preserve"> </w:t>
      </w:r>
      <w:r w:rsidRPr="00837DB5">
        <w:rPr>
          <w:rFonts w:ascii="Times New Roman" w:eastAsia="Times New Roman" w:hAnsi="Times New Roman" w:cs="Times New Roman"/>
          <w:color w:val="000000"/>
          <w:spacing w:val="-2"/>
          <w:sz w:val="24"/>
        </w:rPr>
        <w:t>В.</w:t>
      </w:r>
      <w:r w:rsidRPr="00837DB5">
        <w:rPr>
          <w:rFonts w:ascii="Times New Roman" w:eastAsia="Times New Roman" w:hAnsi="Times New Roman" w:cs="Times New Roman"/>
          <w:color w:val="000000"/>
          <w:spacing w:val="78"/>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76"/>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76"/>
          <w:sz w:val="24"/>
        </w:rPr>
        <w:t xml:space="preserve"> </w:t>
      </w:r>
      <w:r w:rsidRPr="00837DB5">
        <w:rPr>
          <w:rFonts w:ascii="Times New Roman" w:eastAsia="Times New Roman" w:hAnsi="Times New Roman" w:cs="Times New Roman"/>
          <w:color w:val="000000"/>
          <w:sz w:val="24"/>
        </w:rPr>
        <w:t>предметным</w:t>
      </w:r>
      <w:r w:rsidRPr="00837DB5">
        <w:rPr>
          <w:rFonts w:ascii="Times New Roman" w:eastAsia="Times New Roman" w:hAnsi="Times New Roman" w:cs="Times New Roman"/>
          <w:color w:val="000000"/>
          <w:spacing w:val="75"/>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77"/>
          <w:sz w:val="24"/>
        </w:rPr>
        <w:t xml:space="preserve"> </w:t>
      </w:r>
      <w:r w:rsidRPr="00837DB5">
        <w:rPr>
          <w:rFonts w:ascii="Times New Roman" w:eastAsia="Times New Roman" w:hAnsi="Times New Roman" w:cs="Times New Roman"/>
          <w:color w:val="000000"/>
          <w:sz w:val="24"/>
        </w:rPr>
        <w:t>социальным</w:t>
      </w:r>
      <w:r w:rsidRPr="00837DB5">
        <w:rPr>
          <w:rFonts w:ascii="Times New Roman" w:eastAsia="Times New Roman" w:hAnsi="Times New Roman" w:cs="Times New Roman"/>
          <w:color w:val="000000"/>
          <w:spacing w:val="75"/>
          <w:sz w:val="24"/>
        </w:rPr>
        <w:t xml:space="preserve"> </w:t>
      </w:r>
      <w:r w:rsidRPr="00837DB5">
        <w:rPr>
          <w:rFonts w:ascii="Times New Roman" w:eastAsia="Times New Roman" w:hAnsi="Times New Roman" w:cs="Times New Roman"/>
          <w:color w:val="000000"/>
          <w:spacing w:val="-1"/>
          <w:sz w:val="24"/>
        </w:rPr>
        <w:t>окружением:</w:t>
      </w:r>
      <w:r w:rsidRPr="00837DB5">
        <w:rPr>
          <w:rFonts w:ascii="Times New Roman" w:eastAsia="Times New Roman" w:hAnsi="Times New Roman" w:cs="Times New Roman"/>
          <w:color w:val="000000"/>
          <w:spacing w:val="78"/>
          <w:sz w:val="24"/>
        </w:rPr>
        <w:t xml:space="preserve"> </w:t>
      </w:r>
      <w:r w:rsidRPr="00837DB5">
        <w:rPr>
          <w:rFonts w:ascii="Times New Roman" w:eastAsia="Times New Roman" w:hAnsi="Times New Roman" w:cs="Times New Roman"/>
          <w:color w:val="000000"/>
          <w:sz w:val="24"/>
        </w:rPr>
        <w:t>Младшая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(3–4 года).</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Дыбина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pacing w:val="-2"/>
          <w:sz w:val="24"/>
        </w:rPr>
        <w:t>В.</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предметным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z w:val="24"/>
        </w:rPr>
        <w:t>социальным</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z w:val="24"/>
        </w:rPr>
        <w:t>окружением:</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z w:val="24"/>
        </w:rPr>
        <w:t>Средняя</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pacing w:val="-1"/>
          <w:sz w:val="24"/>
        </w:rPr>
        <w:t xml:space="preserve">группа </w:t>
      </w:r>
      <w:r w:rsidRPr="00837DB5">
        <w:rPr>
          <w:rFonts w:ascii="Times New Roman" w:eastAsia="Times New Roman" w:hAnsi="Times New Roman" w:cs="Times New Roman"/>
          <w:color w:val="000000"/>
          <w:sz w:val="24"/>
        </w:rPr>
        <w:t>(4–5 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Дыбина</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pacing w:val="-2"/>
          <w:sz w:val="24"/>
        </w:rPr>
        <w:t>В.</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z w:val="24"/>
        </w:rPr>
        <w:t>предметным</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z w:val="24"/>
        </w:rPr>
        <w:t>социальным</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z w:val="24"/>
        </w:rPr>
        <w:t>окружением:</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z w:val="24"/>
        </w:rPr>
        <w:t>Старшая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(5–6 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Дыбина</w:t>
      </w:r>
      <w:r w:rsidRPr="00837DB5">
        <w:rPr>
          <w:rFonts w:ascii="Times New Roman" w:eastAsia="Times New Roman" w:hAnsi="Times New Roman" w:cs="Times New Roman"/>
          <w:color w:val="000000"/>
          <w:spacing w:val="212"/>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213"/>
          <w:sz w:val="24"/>
        </w:rPr>
        <w:t xml:space="preserve"> </w:t>
      </w:r>
      <w:r w:rsidRPr="00837DB5">
        <w:rPr>
          <w:rFonts w:ascii="Times New Roman" w:eastAsia="Times New Roman" w:hAnsi="Times New Roman" w:cs="Times New Roman"/>
          <w:color w:val="000000"/>
          <w:spacing w:val="-2"/>
          <w:sz w:val="24"/>
        </w:rPr>
        <w:t>В.</w:t>
      </w:r>
      <w:r w:rsidRPr="00837DB5">
        <w:rPr>
          <w:rFonts w:ascii="Times New Roman" w:eastAsia="Times New Roman" w:hAnsi="Times New Roman" w:cs="Times New Roman"/>
          <w:color w:val="000000"/>
          <w:spacing w:val="215"/>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212"/>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212"/>
          <w:sz w:val="24"/>
        </w:rPr>
        <w:t xml:space="preserve"> </w:t>
      </w:r>
      <w:r w:rsidRPr="00837DB5">
        <w:rPr>
          <w:rFonts w:ascii="Times New Roman" w:eastAsia="Times New Roman" w:hAnsi="Times New Roman" w:cs="Times New Roman"/>
          <w:color w:val="000000"/>
          <w:sz w:val="24"/>
        </w:rPr>
        <w:t>предметным</w:t>
      </w:r>
      <w:r w:rsidRPr="00837DB5">
        <w:rPr>
          <w:rFonts w:ascii="Times New Roman" w:eastAsia="Times New Roman" w:hAnsi="Times New Roman" w:cs="Times New Roman"/>
          <w:color w:val="000000"/>
          <w:spacing w:val="212"/>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214"/>
          <w:sz w:val="24"/>
        </w:rPr>
        <w:t xml:space="preserve"> </w:t>
      </w:r>
      <w:r w:rsidRPr="00837DB5">
        <w:rPr>
          <w:rFonts w:ascii="Times New Roman" w:eastAsia="Times New Roman" w:hAnsi="Times New Roman" w:cs="Times New Roman"/>
          <w:color w:val="000000"/>
          <w:sz w:val="24"/>
        </w:rPr>
        <w:t>социальным</w:t>
      </w:r>
      <w:r w:rsidRPr="00837DB5">
        <w:rPr>
          <w:rFonts w:ascii="Times New Roman" w:eastAsia="Times New Roman" w:hAnsi="Times New Roman" w:cs="Times New Roman"/>
          <w:color w:val="000000"/>
          <w:spacing w:val="212"/>
          <w:sz w:val="24"/>
        </w:rPr>
        <w:t xml:space="preserve"> </w:t>
      </w:r>
      <w:r w:rsidRPr="00837DB5">
        <w:rPr>
          <w:rFonts w:ascii="Times New Roman" w:eastAsia="Times New Roman" w:hAnsi="Times New Roman" w:cs="Times New Roman"/>
          <w:color w:val="000000"/>
          <w:sz w:val="24"/>
        </w:rPr>
        <w:t>окружением: Подготовительная к</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школе</w:t>
      </w:r>
      <w:r w:rsidRPr="00837DB5">
        <w:rPr>
          <w:rFonts w:ascii="Times New Roman" w:eastAsia="Times New Roman" w:hAnsi="Times New Roman" w:cs="Times New Roman"/>
          <w:color w:val="000000"/>
          <w:sz w:val="24"/>
        </w:rPr>
        <w:t xml:space="preserve">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(6–7</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Помораева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z w:val="24"/>
        </w:rPr>
        <w:t>И.А.,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pacing w:val="1"/>
          <w:sz w:val="24"/>
        </w:rPr>
        <w:t>Позина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pacing w:val="-1"/>
          <w:sz w:val="24"/>
        </w:rPr>
        <w:t>В.А.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z w:val="24"/>
        </w:rPr>
        <w:t>Формирование</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элементарных</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математических представлений: Вторая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раннего возраста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(2–3</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года).</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Помораева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z w:val="24"/>
        </w:rPr>
        <w:t>И.А.,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pacing w:val="1"/>
          <w:sz w:val="24"/>
        </w:rPr>
        <w:t>Позина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pacing w:val="-1"/>
          <w:sz w:val="24"/>
        </w:rPr>
        <w:t>В.А.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z w:val="24"/>
        </w:rPr>
        <w:t>Формирование</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элементарных</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математических представлений:</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Младшая</w:t>
      </w:r>
      <w:r w:rsidRPr="00837DB5">
        <w:rPr>
          <w:rFonts w:ascii="Times New Roman" w:eastAsia="Times New Roman" w:hAnsi="Times New Roman" w:cs="Times New Roman"/>
          <w:color w:val="000000"/>
          <w:spacing w:val="185"/>
          <w:sz w:val="24"/>
        </w:rPr>
        <w:t xml:space="preserve"> </w:t>
      </w:r>
      <w:r w:rsidRPr="00837DB5">
        <w:rPr>
          <w:rFonts w:ascii="Times New Roman" w:eastAsia="Times New Roman" w:hAnsi="Times New Roman" w:cs="Times New Roman"/>
          <w:color w:val="000000"/>
          <w:sz w:val="24"/>
        </w:rPr>
        <w:t>группа</w:t>
      </w:r>
      <w:r w:rsidRPr="00837DB5">
        <w:rPr>
          <w:rFonts w:ascii="Times New Roman" w:eastAsia="Times New Roman" w:hAnsi="Times New Roman" w:cs="Times New Roman"/>
          <w:color w:val="000000"/>
          <w:spacing w:val="186"/>
          <w:sz w:val="24"/>
        </w:rPr>
        <w:t xml:space="preserve"> </w:t>
      </w:r>
      <w:r w:rsidRPr="00837DB5">
        <w:rPr>
          <w:rFonts w:ascii="Times New Roman" w:eastAsia="Times New Roman" w:hAnsi="Times New Roman" w:cs="Times New Roman"/>
          <w:color w:val="000000"/>
          <w:spacing w:val="1"/>
          <w:sz w:val="24"/>
        </w:rPr>
        <w:t>(3–4</w:t>
      </w:r>
      <w:r w:rsidRPr="00837DB5">
        <w:rPr>
          <w:rFonts w:ascii="Times New Roman" w:eastAsia="Times New Roman" w:hAnsi="Times New Roman" w:cs="Times New Roman"/>
          <w:color w:val="000000"/>
          <w:spacing w:val="183"/>
          <w:sz w:val="24"/>
        </w:rPr>
        <w:t xml:space="preserve"> </w:t>
      </w:r>
      <w:r w:rsidRPr="00837DB5">
        <w:rPr>
          <w:rFonts w:ascii="Times New Roman" w:eastAsia="Times New Roman" w:hAnsi="Times New Roman" w:cs="Times New Roman"/>
          <w:color w:val="000000"/>
          <w:sz w:val="24"/>
        </w:rPr>
        <w:t>года).</w:t>
      </w:r>
      <w:r w:rsidRPr="00837DB5">
        <w:rPr>
          <w:rFonts w:ascii="Times New Roman" w:eastAsia="Times New Roman" w:hAnsi="Times New Roman" w:cs="Times New Roman"/>
          <w:color w:val="000000"/>
          <w:spacing w:val="185"/>
          <w:sz w:val="24"/>
        </w:rPr>
        <w:t xml:space="preserve"> </w:t>
      </w:r>
      <w:r w:rsidRPr="00837DB5">
        <w:rPr>
          <w:rFonts w:ascii="Times New Roman" w:eastAsia="Times New Roman" w:hAnsi="Times New Roman" w:cs="Times New Roman"/>
          <w:color w:val="000000"/>
          <w:sz w:val="24"/>
        </w:rPr>
        <w:t>Помораева</w:t>
      </w:r>
      <w:r w:rsidRPr="00837DB5">
        <w:rPr>
          <w:rFonts w:ascii="Times New Roman" w:eastAsia="Times New Roman" w:hAnsi="Times New Roman" w:cs="Times New Roman"/>
          <w:color w:val="000000"/>
          <w:spacing w:val="185"/>
          <w:sz w:val="24"/>
        </w:rPr>
        <w:t xml:space="preserve"> </w:t>
      </w:r>
      <w:r w:rsidRPr="00837DB5">
        <w:rPr>
          <w:rFonts w:ascii="Times New Roman" w:eastAsia="Times New Roman" w:hAnsi="Times New Roman" w:cs="Times New Roman"/>
          <w:color w:val="000000"/>
          <w:sz w:val="24"/>
        </w:rPr>
        <w:t>И.А.,</w:t>
      </w:r>
      <w:r w:rsidRPr="00837DB5">
        <w:rPr>
          <w:rFonts w:ascii="Times New Roman" w:eastAsia="Times New Roman" w:hAnsi="Times New Roman" w:cs="Times New Roman"/>
          <w:color w:val="000000"/>
          <w:spacing w:val="185"/>
          <w:sz w:val="24"/>
        </w:rPr>
        <w:t xml:space="preserve"> </w:t>
      </w:r>
      <w:r w:rsidRPr="00837DB5">
        <w:rPr>
          <w:rFonts w:ascii="Times New Roman" w:eastAsia="Times New Roman" w:hAnsi="Times New Roman" w:cs="Times New Roman"/>
          <w:color w:val="000000"/>
          <w:sz w:val="24"/>
        </w:rPr>
        <w:t>Позина</w:t>
      </w:r>
      <w:r w:rsidRPr="00837DB5">
        <w:rPr>
          <w:rFonts w:ascii="Times New Roman" w:eastAsia="Times New Roman" w:hAnsi="Times New Roman" w:cs="Times New Roman"/>
          <w:color w:val="000000"/>
          <w:spacing w:val="183"/>
          <w:sz w:val="24"/>
        </w:rPr>
        <w:t xml:space="preserve"> </w:t>
      </w:r>
      <w:r w:rsidRPr="00837DB5">
        <w:rPr>
          <w:rFonts w:ascii="Times New Roman" w:eastAsia="Times New Roman" w:hAnsi="Times New Roman" w:cs="Times New Roman"/>
          <w:color w:val="000000"/>
          <w:sz w:val="24"/>
        </w:rPr>
        <w:t>В.А.</w:t>
      </w:r>
      <w:r w:rsidRPr="00837DB5">
        <w:rPr>
          <w:rFonts w:ascii="Times New Roman" w:eastAsia="Times New Roman" w:hAnsi="Times New Roman" w:cs="Times New Roman"/>
          <w:color w:val="000000"/>
          <w:spacing w:val="185"/>
          <w:sz w:val="24"/>
        </w:rPr>
        <w:t xml:space="preserve"> </w:t>
      </w:r>
      <w:r w:rsidRPr="00837DB5">
        <w:rPr>
          <w:rFonts w:ascii="Times New Roman" w:eastAsia="Times New Roman" w:hAnsi="Times New Roman" w:cs="Times New Roman"/>
          <w:color w:val="000000"/>
          <w:sz w:val="24"/>
        </w:rPr>
        <w:t>Формирование элементарных</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 xml:space="preserve">математических представлений: Средняя </w:t>
      </w:r>
      <w:r w:rsidRPr="00837DB5">
        <w:rPr>
          <w:rFonts w:ascii="Times New Roman" w:eastAsia="Times New Roman" w:hAnsi="Times New Roman" w:cs="Times New Roman"/>
          <w:color w:val="000000"/>
          <w:spacing w:val="-1"/>
          <w:sz w:val="24"/>
        </w:rPr>
        <w:t>группа</w:t>
      </w:r>
      <w:r w:rsidRPr="00837DB5">
        <w:rPr>
          <w:rFonts w:ascii="Times New Roman" w:eastAsia="Times New Roman" w:hAnsi="Times New Roman" w:cs="Times New Roman"/>
          <w:color w:val="000000"/>
          <w:sz w:val="24"/>
        </w:rPr>
        <w:t xml:space="preserve"> </w:t>
      </w:r>
      <w:r w:rsidRPr="00837DB5">
        <w:rPr>
          <w:rFonts w:ascii="Times New Roman" w:eastAsia="Times New Roman" w:hAnsi="Times New Roman" w:cs="Times New Roman"/>
          <w:color w:val="000000"/>
          <w:spacing w:val="2"/>
          <w:sz w:val="24"/>
        </w:rPr>
        <w:t>(4–5</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Помораева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z w:val="24"/>
        </w:rPr>
        <w:t>И.А.,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pacing w:val="1"/>
          <w:sz w:val="24"/>
        </w:rPr>
        <w:t>Позина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pacing w:val="-1"/>
          <w:sz w:val="24"/>
        </w:rPr>
        <w:t>В.А.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z w:val="24"/>
        </w:rPr>
        <w:t>Формирование</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элементарных</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математических представлений: Старшая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(5–6</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Помораева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z w:val="24"/>
        </w:rPr>
        <w:t>И.А.,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pacing w:val="1"/>
          <w:sz w:val="24"/>
        </w:rPr>
        <w:t>Позина</w:t>
      </w:r>
      <w:r w:rsidRPr="00837DB5">
        <w:rPr>
          <w:rFonts w:ascii="Times New Roman" w:eastAsia="Times New Roman" w:hAnsi="Times New Roman" w:cs="Times New Roman"/>
          <w:color w:val="000000"/>
          <w:spacing w:val="195"/>
          <w:sz w:val="24"/>
        </w:rPr>
        <w:t xml:space="preserve"> </w:t>
      </w:r>
      <w:r w:rsidRPr="00837DB5">
        <w:rPr>
          <w:rFonts w:ascii="Times New Roman" w:eastAsia="Times New Roman" w:hAnsi="Times New Roman" w:cs="Times New Roman"/>
          <w:color w:val="000000"/>
          <w:spacing w:val="-1"/>
          <w:sz w:val="24"/>
        </w:rPr>
        <w:t>В.А.</w:t>
      </w:r>
      <w:r w:rsidRPr="00837DB5">
        <w:rPr>
          <w:rFonts w:ascii="Times New Roman" w:eastAsia="Times New Roman" w:hAnsi="Times New Roman" w:cs="Times New Roman"/>
          <w:color w:val="000000"/>
          <w:spacing w:val="197"/>
          <w:sz w:val="24"/>
        </w:rPr>
        <w:t xml:space="preserve"> </w:t>
      </w:r>
      <w:r w:rsidRPr="00837DB5">
        <w:rPr>
          <w:rFonts w:ascii="Times New Roman" w:eastAsia="Times New Roman" w:hAnsi="Times New Roman" w:cs="Times New Roman"/>
          <w:color w:val="000000"/>
          <w:sz w:val="24"/>
        </w:rPr>
        <w:t>Формирование</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элементарных</w:t>
      </w:r>
      <w:r w:rsidRPr="00837DB5">
        <w:rPr>
          <w:rFonts w:ascii="Times New Roman" w:eastAsia="Times New Roman" w:hAnsi="Times New Roman" w:cs="Times New Roman"/>
          <w:color w:val="000000"/>
          <w:spacing w:val="196"/>
          <w:sz w:val="24"/>
        </w:rPr>
        <w:t xml:space="preserve"> </w:t>
      </w:r>
      <w:r w:rsidRPr="00837DB5">
        <w:rPr>
          <w:rFonts w:ascii="Times New Roman" w:eastAsia="Times New Roman" w:hAnsi="Times New Roman" w:cs="Times New Roman"/>
          <w:color w:val="000000"/>
          <w:sz w:val="24"/>
        </w:rPr>
        <w:t>математических представлений: Подготовительная к</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школе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(6–7</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Соломенникова</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О.А.</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природой</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детском</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z w:val="24"/>
        </w:rPr>
        <w:t>саду:</w:t>
      </w:r>
      <w:r w:rsidRPr="00837DB5">
        <w:rPr>
          <w:rFonts w:ascii="Times New Roman" w:eastAsia="Times New Roman" w:hAnsi="Times New Roman" w:cs="Times New Roman"/>
          <w:color w:val="000000"/>
          <w:spacing w:val="10"/>
          <w:sz w:val="24"/>
        </w:rPr>
        <w:t xml:space="preserve"> </w:t>
      </w:r>
      <w:r w:rsidRPr="00837DB5">
        <w:rPr>
          <w:rFonts w:ascii="Times New Roman" w:eastAsia="Times New Roman" w:hAnsi="Times New Roman" w:cs="Times New Roman"/>
          <w:color w:val="000000"/>
          <w:sz w:val="24"/>
        </w:rPr>
        <w:t>Вторая</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z w:val="24"/>
        </w:rPr>
        <w:t>группа</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раннего возраста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(2–3 года).</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Соломенникова</w:t>
      </w:r>
      <w:r w:rsidRPr="00837DB5">
        <w:rPr>
          <w:rFonts w:ascii="Times New Roman" w:eastAsia="Times New Roman" w:hAnsi="Times New Roman" w:cs="Times New Roman"/>
          <w:color w:val="000000"/>
          <w:spacing w:val="20"/>
          <w:sz w:val="24"/>
        </w:rPr>
        <w:t xml:space="preserve"> </w:t>
      </w:r>
      <w:r w:rsidRPr="00837DB5">
        <w:rPr>
          <w:rFonts w:ascii="Times New Roman" w:eastAsia="Times New Roman" w:hAnsi="Times New Roman" w:cs="Times New Roman"/>
          <w:color w:val="000000"/>
          <w:sz w:val="24"/>
        </w:rPr>
        <w:t>О.А.</w:t>
      </w:r>
      <w:r w:rsidRPr="00837DB5">
        <w:rPr>
          <w:rFonts w:ascii="Times New Roman" w:eastAsia="Times New Roman" w:hAnsi="Times New Roman" w:cs="Times New Roman"/>
          <w:color w:val="000000"/>
          <w:spacing w:val="22"/>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20"/>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18"/>
          <w:sz w:val="24"/>
        </w:rPr>
        <w:t xml:space="preserve"> </w:t>
      </w:r>
      <w:r w:rsidRPr="00837DB5">
        <w:rPr>
          <w:rFonts w:ascii="Times New Roman" w:eastAsia="Times New Roman" w:hAnsi="Times New Roman" w:cs="Times New Roman"/>
          <w:color w:val="000000"/>
          <w:sz w:val="24"/>
        </w:rPr>
        <w:t>природой</w:t>
      </w:r>
      <w:r w:rsidRPr="00837DB5">
        <w:rPr>
          <w:rFonts w:ascii="Times New Roman" w:eastAsia="Times New Roman" w:hAnsi="Times New Roman" w:cs="Times New Roman"/>
          <w:color w:val="000000"/>
          <w:spacing w:val="22"/>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детском</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pacing w:val="-2"/>
          <w:sz w:val="24"/>
        </w:rPr>
        <w:t>саду:</w:t>
      </w:r>
      <w:r w:rsidRPr="00837DB5">
        <w:rPr>
          <w:rFonts w:ascii="Times New Roman" w:eastAsia="Times New Roman" w:hAnsi="Times New Roman" w:cs="Times New Roman"/>
          <w:color w:val="000000"/>
          <w:spacing w:val="24"/>
          <w:sz w:val="24"/>
        </w:rPr>
        <w:t xml:space="preserve"> </w:t>
      </w:r>
      <w:r w:rsidRPr="00837DB5">
        <w:rPr>
          <w:rFonts w:ascii="Times New Roman" w:eastAsia="Times New Roman" w:hAnsi="Times New Roman" w:cs="Times New Roman"/>
          <w:color w:val="000000"/>
          <w:sz w:val="24"/>
        </w:rPr>
        <w:t>Младшая</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группа</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pacing w:val="3"/>
          <w:sz w:val="24"/>
        </w:rPr>
        <w:t>(3–</w:t>
      </w:r>
      <w:r w:rsidRPr="00837DB5">
        <w:rPr>
          <w:rFonts w:ascii="Times New Roman" w:eastAsia="Times New Roman" w:hAnsi="Times New Roman" w:cs="Times New Roman"/>
          <w:color w:val="000000"/>
          <w:sz w:val="24"/>
        </w:rPr>
        <w:t>4 года).</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6"/>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lastRenderedPageBreak/>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Соломенникова</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О.А.</w:t>
      </w:r>
      <w:r w:rsidRPr="00837DB5">
        <w:rPr>
          <w:rFonts w:ascii="Times New Roman" w:eastAsia="Times New Roman" w:hAnsi="Times New Roman" w:cs="Times New Roman"/>
          <w:color w:val="000000"/>
          <w:spacing w:val="31"/>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природой</w:t>
      </w:r>
      <w:r w:rsidRPr="00837DB5">
        <w:rPr>
          <w:rFonts w:ascii="Times New Roman" w:eastAsia="Times New Roman" w:hAnsi="Times New Roman" w:cs="Times New Roman"/>
          <w:color w:val="000000"/>
          <w:spacing w:val="32"/>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детском</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саду:</w:t>
      </w:r>
      <w:r w:rsidRPr="00837DB5">
        <w:rPr>
          <w:rFonts w:ascii="Times New Roman" w:eastAsia="Times New Roman" w:hAnsi="Times New Roman" w:cs="Times New Roman"/>
          <w:color w:val="000000"/>
          <w:spacing w:val="32"/>
          <w:sz w:val="24"/>
        </w:rPr>
        <w:t xml:space="preserve"> </w:t>
      </w:r>
      <w:r w:rsidRPr="00837DB5">
        <w:rPr>
          <w:rFonts w:ascii="Times New Roman" w:eastAsia="Times New Roman" w:hAnsi="Times New Roman" w:cs="Times New Roman"/>
          <w:color w:val="000000"/>
          <w:sz w:val="24"/>
        </w:rPr>
        <w:t>Средняя</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pacing w:val="-1"/>
          <w:sz w:val="24"/>
        </w:rPr>
        <w:t>группа</w:t>
      </w:r>
      <w:r w:rsidRPr="00837DB5">
        <w:rPr>
          <w:rFonts w:ascii="Times New Roman" w:eastAsia="Times New Roman" w:hAnsi="Times New Roman" w:cs="Times New Roman"/>
          <w:color w:val="000000"/>
          <w:spacing w:val="31"/>
          <w:sz w:val="24"/>
        </w:rPr>
        <w:t xml:space="preserve"> </w:t>
      </w:r>
      <w:r w:rsidRPr="00837DB5">
        <w:rPr>
          <w:rFonts w:ascii="Times New Roman" w:eastAsia="Times New Roman" w:hAnsi="Times New Roman" w:cs="Times New Roman"/>
          <w:color w:val="000000"/>
          <w:spacing w:val="3"/>
          <w:sz w:val="24"/>
        </w:rPr>
        <w:t>(4–</w:t>
      </w:r>
      <w:r w:rsidRPr="00837DB5">
        <w:rPr>
          <w:rFonts w:ascii="Times New Roman" w:eastAsia="Times New Roman" w:hAnsi="Times New Roman" w:cs="Times New Roman"/>
          <w:color w:val="000000"/>
          <w:sz w:val="24"/>
        </w:rPr>
        <w:t xml:space="preserve">5 </w:t>
      </w:r>
      <w:r w:rsidRPr="00837DB5">
        <w:rPr>
          <w:rFonts w:ascii="Times New Roman" w:eastAsia="Times New Roman" w:hAnsi="Times New Roman" w:cs="Times New Roman"/>
          <w:color w:val="000000"/>
          <w:spacing w:val="300"/>
          <w:sz w:val="24"/>
        </w:rPr>
        <w:t>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Соломенникова</w:t>
      </w:r>
      <w:r w:rsidRPr="00837DB5">
        <w:rPr>
          <w:rFonts w:ascii="Times New Roman" w:eastAsia="Times New Roman" w:hAnsi="Times New Roman" w:cs="Times New Roman"/>
          <w:color w:val="000000"/>
          <w:spacing w:val="27"/>
          <w:sz w:val="24"/>
        </w:rPr>
        <w:t xml:space="preserve"> </w:t>
      </w:r>
      <w:r w:rsidRPr="00837DB5">
        <w:rPr>
          <w:rFonts w:ascii="Times New Roman" w:eastAsia="Times New Roman" w:hAnsi="Times New Roman" w:cs="Times New Roman"/>
          <w:color w:val="000000"/>
          <w:sz w:val="24"/>
        </w:rPr>
        <w:t>О.А.</w:t>
      </w:r>
      <w:r w:rsidRPr="00837DB5">
        <w:rPr>
          <w:rFonts w:ascii="Times New Roman" w:eastAsia="Times New Roman" w:hAnsi="Times New Roman" w:cs="Times New Roman"/>
          <w:color w:val="000000"/>
          <w:spacing w:val="29"/>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27"/>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25"/>
          <w:sz w:val="24"/>
        </w:rPr>
        <w:t xml:space="preserve"> </w:t>
      </w:r>
      <w:r w:rsidRPr="00837DB5">
        <w:rPr>
          <w:rFonts w:ascii="Times New Roman" w:eastAsia="Times New Roman" w:hAnsi="Times New Roman" w:cs="Times New Roman"/>
          <w:color w:val="000000"/>
          <w:sz w:val="24"/>
        </w:rPr>
        <w:t>природой</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детском</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pacing w:val="-2"/>
          <w:sz w:val="24"/>
        </w:rPr>
        <w:t>саду:</w:t>
      </w:r>
      <w:r w:rsidRPr="00837DB5">
        <w:rPr>
          <w:rFonts w:ascii="Times New Roman" w:eastAsia="Times New Roman" w:hAnsi="Times New Roman" w:cs="Times New Roman"/>
          <w:color w:val="000000"/>
          <w:spacing w:val="31"/>
          <w:sz w:val="24"/>
        </w:rPr>
        <w:t xml:space="preserve"> </w:t>
      </w:r>
      <w:r w:rsidRPr="00837DB5">
        <w:rPr>
          <w:rFonts w:ascii="Times New Roman" w:eastAsia="Times New Roman" w:hAnsi="Times New Roman" w:cs="Times New Roman"/>
          <w:color w:val="000000"/>
          <w:sz w:val="24"/>
        </w:rPr>
        <w:t>Старшая</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группа</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pacing w:val="3"/>
          <w:sz w:val="24"/>
        </w:rPr>
        <w:t>(5–</w:t>
      </w:r>
      <w:r w:rsidRPr="00837DB5">
        <w:rPr>
          <w:rFonts w:ascii="Times New Roman" w:eastAsia="Times New Roman" w:hAnsi="Times New Roman" w:cs="Times New Roman"/>
          <w:color w:val="000000"/>
          <w:sz w:val="24"/>
        </w:rPr>
        <w:t>6 лет).</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41"/>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Соломенникова</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z w:val="24"/>
        </w:rPr>
        <w:t>О.А.</w:t>
      </w:r>
      <w:r w:rsidRPr="00837DB5">
        <w:rPr>
          <w:rFonts w:ascii="Times New Roman" w:eastAsia="Times New Roman" w:hAnsi="Times New Roman" w:cs="Times New Roman"/>
          <w:color w:val="000000"/>
          <w:spacing w:val="43"/>
          <w:sz w:val="24"/>
        </w:rPr>
        <w:t xml:space="preserve"> </w:t>
      </w:r>
      <w:r w:rsidRPr="00837DB5">
        <w:rPr>
          <w:rFonts w:ascii="Times New Roman" w:eastAsia="Times New Roman" w:hAnsi="Times New Roman" w:cs="Times New Roman"/>
          <w:color w:val="000000"/>
          <w:sz w:val="24"/>
        </w:rPr>
        <w:t>Ознакомление</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40"/>
          <w:sz w:val="24"/>
        </w:rPr>
        <w:t xml:space="preserve"> </w:t>
      </w:r>
      <w:r w:rsidRPr="00837DB5">
        <w:rPr>
          <w:rFonts w:ascii="Times New Roman" w:eastAsia="Times New Roman" w:hAnsi="Times New Roman" w:cs="Times New Roman"/>
          <w:color w:val="000000"/>
          <w:sz w:val="24"/>
        </w:rPr>
        <w:t>природой</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40"/>
          <w:sz w:val="24"/>
        </w:rPr>
        <w:t xml:space="preserve"> </w:t>
      </w:r>
      <w:r w:rsidRPr="00837DB5">
        <w:rPr>
          <w:rFonts w:ascii="Times New Roman" w:eastAsia="Times New Roman" w:hAnsi="Times New Roman" w:cs="Times New Roman"/>
          <w:color w:val="000000"/>
          <w:sz w:val="24"/>
        </w:rPr>
        <w:t>детском</w:t>
      </w:r>
      <w:r w:rsidRPr="00837DB5">
        <w:rPr>
          <w:rFonts w:ascii="Times New Roman" w:eastAsia="Times New Roman" w:hAnsi="Times New Roman" w:cs="Times New Roman"/>
          <w:color w:val="000000"/>
          <w:spacing w:val="40"/>
          <w:sz w:val="24"/>
        </w:rPr>
        <w:t xml:space="preserve"> </w:t>
      </w:r>
      <w:r w:rsidRPr="00837DB5">
        <w:rPr>
          <w:rFonts w:ascii="Times New Roman" w:eastAsia="Times New Roman" w:hAnsi="Times New Roman" w:cs="Times New Roman"/>
          <w:color w:val="000000"/>
          <w:sz w:val="24"/>
        </w:rPr>
        <w:t>саду:</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Подготовительная</w:t>
      </w:r>
      <w:r w:rsidRPr="00837DB5">
        <w:rPr>
          <w:rFonts w:ascii="Times New Roman" w:eastAsia="Times New Roman" w:hAnsi="Times New Roman" w:cs="Times New Roman"/>
          <w:color w:val="000000"/>
          <w:spacing w:val="40"/>
          <w:sz w:val="24"/>
        </w:rPr>
        <w:t xml:space="preserve"> </w:t>
      </w:r>
      <w:r w:rsidRPr="00837DB5">
        <w:rPr>
          <w:rFonts w:ascii="Times New Roman" w:eastAsia="Times New Roman" w:hAnsi="Times New Roman" w:cs="Times New Roman"/>
          <w:color w:val="000000"/>
          <w:sz w:val="24"/>
        </w:rPr>
        <w:t>к школе</w:t>
      </w:r>
      <w:r w:rsidRPr="00837DB5">
        <w:rPr>
          <w:rFonts w:ascii="Times New Roman" w:eastAsia="Times New Roman" w:hAnsi="Times New Roman" w:cs="Times New Roman"/>
          <w:color w:val="000000"/>
          <w:spacing w:val="-1"/>
          <w:sz w:val="24"/>
        </w:rPr>
        <w:t xml:space="preserve"> группа</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(6–7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Саулина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Т. Ф. Знакомим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дошкольников с</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правилами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дорожного движения</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(3-7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Система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работы в</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младшей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группе: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3"/>
          <w:sz w:val="24"/>
        </w:rPr>
        <w:t>3</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4 года.</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 xml:space="preserve">Юный эколог. С.Н. </w:t>
      </w:r>
      <w:r w:rsidRPr="00837DB5">
        <w:rPr>
          <w:rFonts w:ascii="Times New Roman" w:eastAsia="Times New Roman" w:hAnsi="Times New Roman" w:cs="Times New Roman"/>
          <w:color w:val="000000"/>
          <w:spacing w:val="-1"/>
          <w:sz w:val="24"/>
        </w:rPr>
        <w:t>Николаева.</w:t>
      </w:r>
    </w:p>
    <w:p w:rsidR="00837DB5" w:rsidRPr="00837DB5" w:rsidRDefault="00837DB5" w:rsidP="00837DB5">
      <w:pPr>
        <w:pBdr>
          <w:top w:val="none" w:sz="4" w:space="0" w:color="000000"/>
          <w:left w:val="none" w:sz="4" w:space="0" w:color="000000"/>
          <w:bottom w:val="none" w:sz="4" w:space="0" w:color="000000"/>
          <w:right w:val="none" w:sz="4" w:space="0" w:color="000000"/>
        </w:pBdr>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Система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работы в</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средней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группе: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3"/>
          <w:sz w:val="24"/>
        </w:rPr>
        <w:t>4</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 xml:space="preserve">5 лет. </w:t>
      </w:r>
      <w:r w:rsidRPr="00837DB5">
        <w:rPr>
          <w:rFonts w:ascii="Times New Roman" w:eastAsia="Times New Roman" w:hAnsi="Times New Roman" w:cs="Times New Roman"/>
          <w:color w:val="000000"/>
          <w:spacing w:val="1"/>
          <w:sz w:val="24"/>
        </w:rPr>
        <w:t>Юный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эколог.</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 xml:space="preserve">С.Н. </w:t>
      </w:r>
      <w:r w:rsidRPr="00837DB5">
        <w:rPr>
          <w:rFonts w:ascii="Times New Roman" w:eastAsia="Times New Roman" w:hAnsi="Times New Roman" w:cs="Times New Roman"/>
          <w:color w:val="000000"/>
          <w:spacing w:val="-1"/>
          <w:sz w:val="24"/>
        </w:rPr>
        <w:t>Николаева.</w:t>
      </w:r>
    </w:p>
    <w:p w:rsidR="00837DB5" w:rsidRPr="00837DB5" w:rsidRDefault="00837DB5" w:rsidP="00837DB5">
      <w:pPr>
        <w:pBdr>
          <w:top w:val="none" w:sz="4" w:space="0" w:color="000000"/>
          <w:left w:val="none" w:sz="4" w:space="0" w:color="000000"/>
          <w:bottom w:val="none" w:sz="4" w:space="0" w:color="000000"/>
          <w:right w:val="none" w:sz="4" w:space="0" w:color="000000"/>
        </w:pBdr>
        <w:ind w:left="617"/>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Система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работы в</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старшей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группе: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3"/>
          <w:sz w:val="24"/>
        </w:rPr>
        <w:t>5</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 xml:space="preserve">6 </w:t>
      </w:r>
      <w:r w:rsidRPr="00837DB5">
        <w:rPr>
          <w:rFonts w:ascii="Times New Roman" w:eastAsia="Times New Roman" w:hAnsi="Times New Roman" w:cs="Times New Roman"/>
          <w:color w:val="000000"/>
          <w:spacing w:val="1"/>
          <w:sz w:val="24"/>
        </w:rPr>
        <w:t>лет.</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Юный эколог.</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 xml:space="preserve">С.Н. </w:t>
      </w:r>
      <w:r w:rsidRPr="00837DB5">
        <w:rPr>
          <w:rFonts w:ascii="Times New Roman" w:eastAsia="Times New Roman" w:hAnsi="Times New Roman" w:cs="Times New Roman"/>
          <w:color w:val="000000"/>
          <w:spacing w:val="-1"/>
          <w:sz w:val="24"/>
        </w:rPr>
        <w:t>Николаева.</w:t>
      </w:r>
    </w:p>
    <w:p w:rsidR="00837DB5" w:rsidRPr="00837DB5" w:rsidRDefault="00837DB5" w:rsidP="00837DB5">
      <w:pPr>
        <w:pBdr>
          <w:top w:val="none" w:sz="4" w:space="0" w:color="000000"/>
          <w:left w:val="none" w:sz="4" w:space="0" w:color="000000"/>
          <w:bottom w:val="none" w:sz="4" w:space="0" w:color="000000"/>
          <w:right w:val="none" w:sz="4" w:space="0" w:color="000000"/>
        </w:pBdr>
        <w:ind w:left="567"/>
        <w:jc w:val="both"/>
        <w:rPr>
          <w:rFonts w:ascii="Times New Roman" w:eastAsia="Times New Roman" w:hAnsi="Times New Roman" w:cs="Times New Roman"/>
          <w:color w:val="000000"/>
          <w:sz w:val="24"/>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Система</w:t>
      </w:r>
      <w:r w:rsidRPr="00837DB5">
        <w:rPr>
          <w:rFonts w:ascii="Times New Roman" w:eastAsia="Times New Roman" w:hAnsi="Times New Roman" w:cs="Times New Roman"/>
          <w:color w:val="000000"/>
          <w:spacing w:val="61"/>
          <w:sz w:val="24"/>
        </w:rPr>
        <w:t xml:space="preserve"> </w:t>
      </w:r>
      <w:r w:rsidRPr="00837DB5">
        <w:rPr>
          <w:rFonts w:ascii="Times New Roman" w:eastAsia="Times New Roman" w:hAnsi="Times New Roman" w:cs="Times New Roman"/>
          <w:color w:val="000000"/>
          <w:sz w:val="24"/>
        </w:rPr>
        <w:t>работы</w:t>
      </w:r>
      <w:r w:rsidRPr="00837DB5">
        <w:rPr>
          <w:rFonts w:ascii="Times New Roman" w:eastAsia="Times New Roman" w:hAnsi="Times New Roman" w:cs="Times New Roman"/>
          <w:color w:val="000000"/>
          <w:spacing w:val="62"/>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64"/>
          <w:sz w:val="24"/>
        </w:rPr>
        <w:t xml:space="preserve"> </w:t>
      </w:r>
      <w:r w:rsidRPr="00837DB5">
        <w:rPr>
          <w:rFonts w:ascii="Times New Roman" w:eastAsia="Times New Roman" w:hAnsi="Times New Roman" w:cs="Times New Roman"/>
          <w:color w:val="000000"/>
          <w:sz w:val="24"/>
        </w:rPr>
        <w:t>подготовительной</w:t>
      </w:r>
      <w:r w:rsidRPr="00837DB5">
        <w:rPr>
          <w:rFonts w:ascii="Times New Roman" w:eastAsia="Times New Roman" w:hAnsi="Times New Roman" w:cs="Times New Roman"/>
          <w:color w:val="000000"/>
          <w:spacing w:val="63"/>
          <w:sz w:val="24"/>
        </w:rPr>
        <w:t xml:space="preserve"> </w:t>
      </w:r>
      <w:r w:rsidRPr="00837DB5">
        <w:rPr>
          <w:rFonts w:ascii="Times New Roman" w:eastAsia="Times New Roman" w:hAnsi="Times New Roman" w:cs="Times New Roman"/>
          <w:color w:val="000000"/>
          <w:sz w:val="24"/>
        </w:rPr>
        <w:t>к</w:t>
      </w:r>
      <w:r w:rsidRPr="00837DB5">
        <w:rPr>
          <w:rFonts w:ascii="Times New Roman" w:eastAsia="Times New Roman" w:hAnsi="Times New Roman" w:cs="Times New Roman"/>
          <w:color w:val="000000"/>
          <w:spacing w:val="63"/>
          <w:sz w:val="24"/>
        </w:rPr>
        <w:t xml:space="preserve"> </w:t>
      </w:r>
      <w:r w:rsidRPr="00837DB5">
        <w:rPr>
          <w:rFonts w:ascii="Times New Roman" w:eastAsia="Times New Roman" w:hAnsi="Times New Roman" w:cs="Times New Roman"/>
          <w:color w:val="000000"/>
          <w:sz w:val="24"/>
        </w:rPr>
        <w:t>школе</w:t>
      </w:r>
      <w:r w:rsidRPr="00837DB5">
        <w:rPr>
          <w:rFonts w:ascii="Times New Roman" w:eastAsia="Times New Roman" w:hAnsi="Times New Roman" w:cs="Times New Roman"/>
          <w:color w:val="000000"/>
          <w:spacing w:val="62"/>
          <w:sz w:val="24"/>
        </w:rPr>
        <w:t xml:space="preserve"> </w:t>
      </w:r>
      <w:r w:rsidRPr="00837DB5">
        <w:rPr>
          <w:rFonts w:ascii="Times New Roman" w:eastAsia="Times New Roman" w:hAnsi="Times New Roman" w:cs="Times New Roman"/>
          <w:color w:val="000000"/>
          <w:sz w:val="24"/>
        </w:rPr>
        <w:t>группе:</w:t>
      </w:r>
      <w:r w:rsidRPr="00837DB5">
        <w:rPr>
          <w:rFonts w:ascii="Times New Roman" w:eastAsia="Times New Roman" w:hAnsi="Times New Roman" w:cs="Times New Roman"/>
          <w:color w:val="000000"/>
          <w:spacing w:val="63"/>
          <w:sz w:val="24"/>
        </w:rPr>
        <w:t xml:space="preserve"> </w:t>
      </w:r>
      <w:r w:rsidRPr="00837DB5">
        <w:rPr>
          <w:rFonts w:ascii="Times New Roman" w:eastAsia="Times New Roman" w:hAnsi="Times New Roman" w:cs="Times New Roman"/>
          <w:color w:val="000000"/>
          <w:spacing w:val="3"/>
          <w:sz w:val="24"/>
        </w:rPr>
        <w:t>6</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7</w:t>
      </w:r>
      <w:r w:rsidRPr="00837DB5">
        <w:rPr>
          <w:rFonts w:ascii="Times New Roman" w:eastAsia="Times New Roman" w:hAnsi="Times New Roman" w:cs="Times New Roman"/>
          <w:color w:val="000000"/>
          <w:spacing w:val="64"/>
          <w:sz w:val="24"/>
        </w:rPr>
        <w:t xml:space="preserve"> </w:t>
      </w:r>
      <w:r w:rsidRPr="00837DB5">
        <w:rPr>
          <w:rFonts w:ascii="Times New Roman" w:eastAsia="Times New Roman" w:hAnsi="Times New Roman" w:cs="Times New Roman"/>
          <w:color w:val="000000"/>
          <w:sz w:val="24"/>
        </w:rPr>
        <w:t>лет.</w:t>
      </w:r>
      <w:r w:rsidRPr="00837DB5">
        <w:rPr>
          <w:rFonts w:ascii="Times New Roman" w:eastAsia="Times New Roman" w:hAnsi="Times New Roman" w:cs="Times New Roman"/>
          <w:color w:val="000000"/>
          <w:spacing w:val="62"/>
          <w:sz w:val="24"/>
        </w:rPr>
        <w:t xml:space="preserve"> </w:t>
      </w:r>
      <w:r w:rsidRPr="00837DB5">
        <w:rPr>
          <w:rFonts w:ascii="Times New Roman" w:eastAsia="Times New Roman" w:hAnsi="Times New Roman" w:cs="Times New Roman"/>
          <w:color w:val="000000"/>
          <w:sz w:val="24"/>
        </w:rPr>
        <w:t>Юный</w:t>
      </w:r>
      <w:r w:rsidRPr="00837DB5">
        <w:rPr>
          <w:rFonts w:ascii="Times New Roman" w:eastAsia="Times New Roman" w:hAnsi="Times New Roman" w:cs="Times New Roman"/>
          <w:color w:val="000000"/>
          <w:spacing w:val="62"/>
          <w:sz w:val="24"/>
        </w:rPr>
        <w:t xml:space="preserve"> </w:t>
      </w:r>
      <w:r w:rsidRPr="00837DB5">
        <w:rPr>
          <w:rFonts w:ascii="Times New Roman" w:eastAsia="Times New Roman" w:hAnsi="Times New Roman" w:cs="Times New Roman"/>
          <w:color w:val="000000"/>
          <w:sz w:val="24"/>
        </w:rPr>
        <w:t>эколог.</w:t>
      </w:r>
      <w:r w:rsidRPr="00837DB5">
        <w:rPr>
          <w:rFonts w:ascii="Times New Roman" w:eastAsia="Times New Roman" w:hAnsi="Times New Roman" w:cs="Times New Roman"/>
          <w:color w:val="000000"/>
          <w:spacing w:val="62"/>
          <w:sz w:val="24"/>
        </w:rPr>
        <w:t xml:space="preserve"> </w:t>
      </w:r>
      <w:r w:rsidRPr="00837DB5">
        <w:rPr>
          <w:rFonts w:ascii="Times New Roman" w:eastAsia="Times New Roman" w:hAnsi="Times New Roman" w:cs="Times New Roman"/>
          <w:color w:val="000000"/>
          <w:sz w:val="24"/>
        </w:rPr>
        <w:t>С.Н. Николаева.</w:t>
      </w:r>
    </w:p>
    <w:p w:rsidR="00837DB5" w:rsidRPr="00837DB5" w:rsidRDefault="00837DB5" w:rsidP="00837DB5">
      <w:pPr>
        <w:pBdr>
          <w:top w:val="none" w:sz="4" w:space="0" w:color="000000"/>
          <w:left w:val="none" w:sz="4" w:space="0" w:color="000000"/>
          <w:bottom w:val="none" w:sz="4" w:space="0" w:color="000000"/>
          <w:right w:val="none" w:sz="4" w:space="0" w:color="000000"/>
        </w:pBdr>
        <w:ind w:left="567"/>
        <w:jc w:val="both"/>
        <w:rPr>
          <w:rFonts w:ascii="Times New Roman" w:eastAsia="Wingdings" w:hAnsi="Times New Roman" w:cs="Times New Roman"/>
          <w:color w:val="000000"/>
          <w:sz w:val="24"/>
        </w:rPr>
      </w:pPr>
      <w:r w:rsidRPr="00837DB5">
        <w:rPr>
          <w:rFonts w:ascii="Wingdings" w:eastAsia="Wingdings" w:hAnsi="Wingdings" w:cs="Wingdings"/>
          <w:color w:val="000000"/>
          <w:sz w:val="24"/>
        </w:rPr>
        <w:t></w:t>
      </w:r>
      <w:r w:rsidRPr="00837DB5">
        <w:rPr>
          <w:rFonts w:ascii="Wingdings" w:eastAsia="Wingdings" w:hAnsi="Wingdings" w:cs="Wingdings"/>
          <w:color w:val="000000"/>
          <w:sz w:val="24"/>
        </w:rPr>
        <w:t></w:t>
      </w:r>
      <w:r w:rsidRPr="00837DB5">
        <w:rPr>
          <w:rFonts w:ascii="Times New Roman" w:eastAsia="Wingdings" w:hAnsi="Times New Roman" w:cs="Times New Roman"/>
          <w:color w:val="000000"/>
          <w:sz w:val="24"/>
        </w:rPr>
        <w:t>Колесникова Е.В. «Математика для детей младшая (3-4 года)</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Wingdings" w:hAnsi="Times New Roman" w:cs="Times New Roman"/>
          <w:color w:val="000000"/>
          <w:sz w:val="24"/>
        </w:rPr>
      </w:pPr>
      <w:r w:rsidRPr="00837DB5">
        <w:rPr>
          <w:rFonts w:ascii="Times New Roman" w:eastAsia="Times New Roman" w:hAnsi="Times New Roman" w:cs="Times New Roman"/>
          <w:color w:val="000000"/>
          <w:sz w:val="23"/>
        </w:rPr>
        <w:t xml:space="preserve">          </w:t>
      </w:r>
      <w:r w:rsidRPr="00837DB5">
        <w:rPr>
          <w:rFonts w:ascii="Wingdings" w:eastAsia="Wingdings" w:hAnsi="Wingdings" w:cs="Wingdings"/>
          <w:color w:val="000000"/>
          <w:sz w:val="24"/>
        </w:rPr>
        <w:t></w:t>
      </w:r>
      <w:r w:rsidRPr="00837DB5">
        <w:rPr>
          <w:rFonts w:ascii="Wingdings" w:eastAsia="Wingdings" w:hAnsi="Wingdings" w:cs="Wingdings"/>
          <w:color w:val="000000"/>
          <w:sz w:val="24"/>
        </w:rPr>
        <w:t></w:t>
      </w:r>
      <w:r w:rsidRPr="00837DB5">
        <w:rPr>
          <w:rFonts w:ascii="Times New Roman" w:eastAsia="Wingdings" w:hAnsi="Times New Roman" w:cs="Times New Roman"/>
          <w:color w:val="000000"/>
          <w:sz w:val="24"/>
        </w:rPr>
        <w:t>Колесникова Е.В. «Математика для детей средняя (4-5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567"/>
        <w:jc w:val="both"/>
        <w:rPr>
          <w:rFonts w:ascii="Times New Roman" w:eastAsia="Wingdings" w:hAnsi="Times New Roman" w:cs="Times New Roman"/>
          <w:color w:val="000000"/>
          <w:sz w:val="24"/>
        </w:rPr>
      </w:pPr>
      <w:r w:rsidRPr="00837DB5">
        <w:rPr>
          <w:rFonts w:ascii="Wingdings" w:eastAsia="Wingdings" w:hAnsi="Wingdings" w:cs="Wingdings"/>
          <w:color w:val="000000"/>
          <w:sz w:val="24"/>
        </w:rPr>
        <w:t></w:t>
      </w:r>
      <w:r w:rsidRPr="00837DB5">
        <w:rPr>
          <w:rFonts w:ascii="Wingdings" w:eastAsia="Wingdings" w:hAnsi="Wingdings" w:cs="Wingdings"/>
          <w:color w:val="000000"/>
          <w:sz w:val="24"/>
        </w:rPr>
        <w:t></w:t>
      </w:r>
      <w:r w:rsidRPr="00837DB5">
        <w:rPr>
          <w:rFonts w:ascii="Times New Roman" w:eastAsia="Wingdings" w:hAnsi="Times New Roman" w:cs="Times New Roman"/>
          <w:color w:val="000000"/>
          <w:sz w:val="24"/>
        </w:rPr>
        <w:t>Колесникова Е.В. «Математика для детей старшая (5-6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567"/>
        <w:jc w:val="both"/>
        <w:rPr>
          <w:rFonts w:ascii="Times New Roman" w:eastAsia="Wingdings" w:hAnsi="Times New Roman" w:cs="Times New Roman"/>
          <w:color w:val="000000"/>
          <w:sz w:val="24"/>
        </w:rPr>
      </w:pPr>
      <w:r w:rsidRPr="00837DB5">
        <w:rPr>
          <w:rFonts w:ascii="Wingdings" w:eastAsia="Wingdings" w:hAnsi="Wingdings" w:cs="Wingdings"/>
          <w:color w:val="000000"/>
          <w:sz w:val="24"/>
        </w:rPr>
        <w:t></w:t>
      </w:r>
      <w:r w:rsidRPr="00837DB5">
        <w:rPr>
          <w:rFonts w:ascii="Wingdings" w:eastAsia="Wingdings" w:hAnsi="Wingdings" w:cs="Wingdings"/>
          <w:color w:val="000000"/>
          <w:sz w:val="24"/>
        </w:rPr>
        <w:t></w:t>
      </w:r>
      <w:r w:rsidRPr="00837DB5">
        <w:rPr>
          <w:rFonts w:ascii="Times New Roman" w:eastAsia="Wingdings" w:hAnsi="Times New Roman" w:cs="Times New Roman"/>
          <w:color w:val="000000"/>
          <w:sz w:val="24"/>
        </w:rPr>
        <w:t>Колесникова Е.В. «Математика для детей подготовительная (6 -7лет)</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Wingdings" w:hAnsi="Times New Roman" w:cs="Times New Roman"/>
          <w:color w:val="000000"/>
          <w:sz w:val="24"/>
        </w:rPr>
      </w:pPr>
      <w:r w:rsidRPr="00837DB5">
        <w:rPr>
          <w:rFonts w:ascii="Times New Roman" w:eastAsia="Wingdings" w:hAnsi="Times New Roman" w:cs="Times New Roman"/>
          <w:color w:val="000000"/>
          <w:sz w:val="24"/>
        </w:rPr>
        <w:t xml:space="preserve">          </w:t>
      </w:r>
      <w:r w:rsidRPr="00837DB5">
        <w:rPr>
          <w:rFonts w:ascii="Wingdings" w:eastAsia="Wingdings" w:hAnsi="Wingdings" w:cs="Wingdings"/>
          <w:color w:val="000000"/>
          <w:sz w:val="24"/>
        </w:rPr>
        <w:t></w:t>
      </w:r>
      <w:r w:rsidRPr="00837DB5">
        <w:rPr>
          <w:rFonts w:ascii="Wingdings" w:eastAsia="Wingdings" w:hAnsi="Wingdings" w:cs="Wingdings"/>
          <w:color w:val="000000"/>
          <w:sz w:val="24"/>
        </w:rPr>
        <w:t></w:t>
      </w:r>
      <w:r w:rsidRPr="00837DB5">
        <w:rPr>
          <w:rFonts w:ascii="Times New Roman" w:eastAsia="Wingdings" w:hAnsi="Times New Roman" w:cs="Times New Roman"/>
          <w:color w:val="000000"/>
          <w:sz w:val="24"/>
        </w:rPr>
        <w:t>Саулина Т.Ф. «Три сигнала светофора» ознакомление дошкольников</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Wingdings" w:hAnsi="Times New Roman" w:cs="Times New Roman"/>
          <w:color w:val="000000"/>
          <w:sz w:val="24"/>
        </w:rPr>
      </w:pPr>
      <w:r w:rsidRPr="00837DB5">
        <w:rPr>
          <w:rFonts w:ascii="Times New Roman" w:eastAsia="Wingdings" w:hAnsi="Times New Roman" w:cs="Times New Roman"/>
          <w:color w:val="000000"/>
          <w:sz w:val="24"/>
        </w:rPr>
        <w:t xml:space="preserve">          </w:t>
      </w:r>
      <w:r w:rsidRPr="00837DB5">
        <w:rPr>
          <w:rFonts w:ascii="Wingdings" w:eastAsia="Wingdings" w:hAnsi="Wingdings" w:cs="Wingdings"/>
          <w:color w:val="000000"/>
          <w:sz w:val="24"/>
        </w:rPr>
        <w:t></w:t>
      </w:r>
      <w:r w:rsidRPr="00837DB5">
        <w:rPr>
          <w:rFonts w:ascii="Wingdings" w:eastAsia="Wingdings" w:hAnsi="Wingdings" w:cs="Wingdings"/>
          <w:color w:val="000000"/>
          <w:sz w:val="24"/>
        </w:rPr>
        <w:t></w:t>
      </w:r>
      <w:r w:rsidRPr="00837DB5">
        <w:rPr>
          <w:rFonts w:ascii="Times New Roman" w:eastAsia="Wingdings" w:hAnsi="Times New Roman" w:cs="Times New Roman"/>
          <w:color w:val="000000"/>
          <w:sz w:val="24"/>
        </w:rPr>
        <w:t>Батова И.С. «Опыты и эксперименты с веществами и материалами»</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3"/>
        </w:rPr>
      </w:pPr>
    </w:p>
    <w:p w:rsidR="00837DB5" w:rsidRPr="00837DB5" w:rsidRDefault="00837DB5" w:rsidP="00837DB5">
      <w:pPr>
        <w:pBdr>
          <w:top w:val="none" w:sz="4" w:space="0" w:color="000000"/>
          <w:left w:val="none" w:sz="4" w:space="0" w:color="000000"/>
          <w:bottom w:val="none" w:sz="4" w:space="0" w:color="000000"/>
          <w:right w:val="none" w:sz="4" w:space="0" w:color="000000"/>
        </w:pBdr>
        <w:spacing w:before="365"/>
        <w:ind w:left="3210"/>
        <w:jc w:val="both"/>
        <w:rPr>
          <w:rFonts w:ascii="Times New Roman" w:eastAsia="Times New Roman" w:hAnsi="Times New Roman" w:cs="Times New Roman"/>
          <w:color w:val="000000"/>
          <w:sz w:val="23"/>
        </w:rPr>
      </w:pPr>
      <w:r w:rsidRPr="00837DB5">
        <w:rPr>
          <w:rFonts w:ascii="Times New Roman" w:eastAsia="Times New Roman" w:hAnsi="Times New Roman" w:cs="Times New Roman"/>
          <w:b/>
          <w:color w:val="000000"/>
          <w:sz w:val="24"/>
        </w:rPr>
        <w:t>Наглядно</w:t>
      </w:r>
      <w:r w:rsidRPr="00837DB5">
        <w:rPr>
          <w:rFonts w:ascii="Times New Roman" w:eastAsia="Times New Roman" w:hAnsi="Times New Roman" w:cs="Times New Roman"/>
          <w:b/>
          <w:color w:val="000000"/>
          <w:spacing w:val="-1"/>
          <w:sz w:val="24"/>
        </w:rPr>
        <w:t>-</w:t>
      </w:r>
      <w:r w:rsidRPr="00837DB5">
        <w:rPr>
          <w:rFonts w:ascii="Times New Roman" w:eastAsia="Times New Roman" w:hAnsi="Times New Roman" w:cs="Times New Roman"/>
          <w:b/>
          <w:color w:val="000000"/>
          <w:sz w:val="24"/>
        </w:rPr>
        <w:t>дидактические</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z w:val="24"/>
        </w:rPr>
        <w:t>пособия</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3"/>
        <w:ind w:left="360"/>
        <w:jc w:val="both"/>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Бордачева</w:t>
      </w:r>
      <w:r w:rsidRPr="00837DB5">
        <w:rPr>
          <w:rFonts w:ascii="Times New Roman" w:eastAsia="Times New Roman" w:hAnsi="Times New Roman" w:cs="Times New Roman"/>
          <w:color w:val="000000"/>
          <w:spacing w:val="15"/>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Ю.</w:t>
      </w:r>
      <w:r w:rsidRPr="00837DB5">
        <w:rPr>
          <w:rFonts w:ascii="Times New Roman" w:eastAsia="Times New Roman" w:hAnsi="Times New Roman" w:cs="Times New Roman"/>
          <w:color w:val="000000"/>
          <w:spacing w:val="20"/>
          <w:sz w:val="24"/>
        </w:rPr>
        <w:t xml:space="preserve"> </w:t>
      </w:r>
      <w:r w:rsidRPr="00837DB5">
        <w:rPr>
          <w:rFonts w:ascii="Times New Roman" w:eastAsia="Times New Roman" w:hAnsi="Times New Roman" w:cs="Times New Roman"/>
          <w:color w:val="000000"/>
          <w:sz w:val="24"/>
        </w:rPr>
        <w:t>Безопасность</w:t>
      </w:r>
      <w:r w:rsidRPr="00837DB5">
        <w:rPr>
          <w:rFonts w:ascii="Times New Roman" w:eastAsia="Times New Roman" w:hAnsi="Times New Roman" w:cs="Times New Roman"/>
          <w:color w:val="000000"/>
          <w:spacing w:val="17"/>
          <w:sz w:val="24"/>
        </w:rPr>
        <w:t xml:space="preserve"> </w:t>
      </w:r>
      <w:r w:rsidRPr="00837DB5">
        <w:rPr>
          <w:rFonts w:ascii="Times New Roman" w:eastAsia="Times New Roman" w:hAnsi="Times New Roman" w:cs="Times New Roman"/>
          <w:color w:val="000000"/>
          <w:spacing w:val="1"/>
          <w:sz w:val="24"/>
        </w:rPr>
        <w:t>на</w:t>
      </w:r>
      <w:r w:rsidRPr="00837DB5">
        <w:rPr>
          <w:rFonts w:ascii="Times New Roman" w:eastAsia="Times New Roman" w:hAnsi="Times New Roman" w:cs="Times New Roman"/>
          <w:color w:val="000000"/>
          <w:spacing w:val="15"/>
          <w:sz w:val="24"/>
        </w:rPr>
        <w:t xml:space="preserve"> </w:t>
      </w:r>
      <w:r w:rsidRPr="00837DB5">
        <w:rPr>
          <w:rFonts w:ascii="Times New Roman" w:eastAsia="Times New Roman" w:hAnsi="Times New Roman" w:cs="Times New Roman"/>
          <w:color w:val="000000"/>
          <w:sz w:val="24"/>
        </w:rPr>
        <w:t>дороге:</w:t>
      </w:r>
      <w:r w:rsidRPr="00837DB5">
        <w:rPr>
          <w:rFonts w:ascii="Times New Roman" w:eastAsia="Times New Roman" w:hAnsi="Times New Roman" w:cs="Times New Roman"/>
          <w:color w:val="000000"/>
          <w:spacing w:val="17"/>
          <w:sz w:val="24"/>
        </w:rPr>
        <w:t xml:space="preserve"> </w:t>
      </w:r>
      <w:r w:rsidRPr="00837DB5">
        <w:rPr>
          <w:rFonts w:ascii="Times New Roman" w:eastAsia="Times New Roman" w:hAnsi="Times New Roman" w:cs="Times New Roman"/>
          <w:color w:val="000000"/>
          <w:sz w:val="24"/>
        </w:rPr>
        <w:t>Плакаты</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для</w:t>
      </w:r>
      <w:r w:rsidRPr="00837DB5">
        <w:rPr>
          <w:rFonts w:ascii="Times New Roman" w:eastAsia="Times New Roman" w:hAnsi="Times New Roman" w:cs="Times New Roman"/>
          <w:color w:val="000000"/>
          <w:spacing w:val="17"/>
          <w:sz w:val="24"/>
        </w:rPr>
        <w:t xml:space="preserve"> </w:t>
      </w:r>
      <w:r w:rsidRPr="00837DB5">
        <w:rPr>
          <w:rFonts w:ascii="Times New Roman" w:eastAsia="Times New Roman" w:hAnsi="Times New Roman" w:cs="Times New Roman"/>
          <w:color w:val="000000"/>
          <w:sz w:val="24"/>
        </w:rPr>
        <w:t>оформления</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родительского</w:t>
      </w:r>
      <w:r w:rsidRPr="00837DB5">
        <w:rPr>
          <w:rFonts w:ascii="Times New Roman" w:eastAsia="Times New Roman" w:hAnsi="Times New Roman" w:cs="Times New Roman"/>
          <w:color w:val="000000"/>
          <w:spacing w:val="19"/>
          <w:sz w:val="24"/>
        </w:rPr>
        <w:t xml:space="preserve"> </w:t>
      </w:r>
      <w:r w:rsidRPr="00837DB5">
        <w:rPr>
          <w:rFonts w:ascii="Times New Roman" w:eastAsia="Times New Roman" w:hAnsi="Times New Roman" w:cs="Times New Roman"/>
          <w:color w:val="000000"/>
          <w:spacing w:val="-1"/>
          <w:sz w:val="24"/>
        </w:rPr>
        <w:t>уголка</w:t>
      </w:r>
      <w:r w:rsidRPr="00837DB5">
        <w:rPr>
          <w:rFonts w:cs="Calibri"/>
          <w:color w:val="000000"/>
          <w:sz w:val="22"/>
        </w:rPr>
        <w:t xml:space="preserve"> </w:t>
      </w:r>
      <w:r w:rsidRPr="00837DB5">
        <w:rPr>
          <w:rFonts w:ascii="Times New Roman" w:eastAsia="Times New Roman" w:hAnsi="Times New Roman" w:cs="Times New Roman"/>
          <w:color w:val="000000"/>
          <w:sz w:val="24"/>
        </w:rPr>
        <w:t>в ДОУ.</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3"/>
        <w:ind w:left="360"/>
        <w:jc w:val="both"/>
        <w:rPr>
          <w:rFonts w:cs="Calibri"/>
          <w:color w:val="000000"/>
          <w:sz w:val="22"/>
          <w:szCs w:val="22"/>
        </w:rPr>
      </w:pPr>
      <w:r w:rsidRPr="00837DB5">
        <w:rPr>
          <w:rFonts w:ascii="Times New Roman" w:eastAsia="Times New Roman" w:hAnsi="Times New Roman" w:cs="Times New Roman"/>
          <w:color w:val="000000"/>
          <w:sz w:val="24"/>
        </w:rPr>
        <w:t xml:space="preserve"> </w:t>
      </w:r>
      <w:r w:rsidRPr="00837DB5">
        <w:rPr>
          <w:rFonts w:ascii="Times New Roman" w:eastAsia="Times New Roman" w:hAnsi="Times New Roman" w:cs="Times New Roman"/>
          <w:color w:val="000000"/>
          <w:sz w:val="24"/>
          <w:u w:val="single"/>
        </w:rPr>
        <w:t>Плакаты:</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19"/>
        <w:ind w:left="360"/>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pacing w:val="-1"/>
          <w:sz w:val="24"/>
        </w:rPr>
        <w:t>«Где</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z w:val="24"/>
        </w:rPr>
        <w:t>природе</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z w:val="24"/>
        </w:rPr>
        <w:t>есть</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pacing w:val="-1"/>
          <w:sz w:val="24"/>
        </w:rPr>
        <w:t>вода»,</w:t>
      </w:r>
      <w:r w:rsidRPr="00837DB5">
        <w:rPr>
          <w:rFonts w:ascii="Times New Roman" w:eastAsia="Times New Roman" w:hAnsi="Times New Roman" w:cs="Times New Roman"/>
          <w:color w:val="000000"/>
          <w:spacing w:val="10"/>
          <w:sz w:val="24"/>
        </w:rPr>
        <w:t xml:space="preserve"> </w:t>
      </w:r>
      <w:r w:rsidRPr="00837DB5">
        <w:rPr>
          <w:rFonts w:ascii="Times New Roman" w:eastAsia="Times New Roman" w:hAnsi="Times New Roman" w:cs="Times New Roman"/>
          <w:color w:val="000000"/>
          <w:spacing w:val="-1"/>
          <w:sz w:val="24"/>
        </w:rPr>
        <w:t>«Зачем</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люди</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ходят</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pacing w:val="-1"/>
          <w:sz w:val="24"/>
        </w:rPr>
        <w:t>лес»,</w:t>
      </w:r>
      <w:r w:rsidRPr="00837DB5">
        <w:rPr>
          <w:rFonts w:ascii="Times New Roman" w:eastAsia="Times New Roman" w:hAnsi="Times New Roman" w:cs="Times New Roman"/>
          <w:color w:val="000000"/>
          <w:spacing w:val="13"/>
          <w:sz w:val="24"/>
        </w:rPr>
        <w:t xml:space="preserve"> </w:t>
      </w:r>
      <w:r w:rsidRPr="00837DB5">
        <w:rPr>
          <w:rFonts w:ascii="Times New Roman" w:eastAsia="Times New Roman" w:hAnsi="Times New Roman" w:cs="Times New Roman"/>
          <w:color w:val="000000"/>
          <w:spacing w:val="-1"/>
          <w:sz w:val="24"/>
        </w:rPr>
        <w:t>«Зачем</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пилят</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деревья»,</w:t>
      </w:r>
      <w:r w:rsidRPr="00837DB5">
        <w:rPr>
          <w:rFonts w:ascii="Times New Roman" w:eastAsia="Times New Roman" w:hAnsi="Times New Roman" w:cs="Times New Roman"/>
          <w:color w:val="000000"/>
          <w:spacing w:val="12"/>
          <w:sz w:val="24"/>
        </w:rPr>
        <w:t xml:space="preserve"> </w:t>
      </w:r>
      <w:r w:rsidRPr="00837DB5">
        <w:rPr>
          <w:rFonts w:ascii="Times New Roman" w:eastAsia="Times New Roman" w:hAnsi="Times New Roman" w:cs="Times New Roman"/>
          <w:color w:val="000000"/>
          <w:spacing w:val="-2"/>
          <w:sz w:val="24"/>
        </w:rPr>
        <w:t>«Как</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z w:val="24"/>
        </w:rPr>
        <w:t>лесник</w:t>
      </w:r>
      <w:r w:rsidRPr="00837DB5">
        <w:rPr>
          <w:rFonts w:cs="Calibri"/>
          <w:color w:val="000000"/>
          <w:sz w:val="22"/>
        </w:rPr>
        <w:t xml:space="preserve"> </w:t>
      </w:r>
      <w:r w:rsidRPr="00837DB5">
        <w:rPr>
          <w:rFonts w:ascii="Times New Roman" w:eastAsia="Times New Roman" w:hAnsi="Times New Roman" w:cs="Times New Roman"/>
          <w:color w:val="000000"/>
          <w:sz w:val="24"/>
        </w:rPr>
        <w:t>заботится</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pacing w:val="-1"/>
          <w:sz w:val="24"/>
        </w:rPr>
        <w:t>лесе»,</w:t>
      </w:r>
      <w:r w:rsidRPr="00837DB5">
        <w:rPr>
          <w:rFonts w:ascii="Times New Roman" w:eastAsia="Times New Roman" w:hAnsi="Times New Roman" w:cs="Times New Roman"/>
          <w:color w:val="000000"/>
          <w:spacing w:val="15"/>
          <w:sz w:val="24"/>
        </w:rPr>
        <w:t xml:space="preserve"> </w:t>
      </w:r>
      <w:r w:rsidRPr="00837DB5">
        <w:rPr>
          <w:rFonts w:ascii="Times New Roman" w:eastAsia="Times New Roman" w:hAnsi="Times New Roman" w:cs="Times New Roman"/>
          <w:color w:val="000000"/>
          <w:spacing w:val="-1"/>
          <w:sz w:val="24"/>
        </w:rPr>
        <w:t>«Кому</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нужны</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z w:val="24"/>
        </w:rPr>
        <w:t>деревья</w:t>
      </w:r>
      <w:r w:rsidRPr="00837DB5">
        <w:rPr>
          <w:rFonts w:ascii="Times New Roman" w:eastAsia="Times New Roman" w:hAnsi="Times New Roman" w:cs="Times New Roman"/>
          <w:color w:val="000000"/>
          <w:spacing w:val="10"/>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pacing w:val="-1"/>
          <w:sz w:val="24"/>
        </w:rPr>
        <w:t>лесу»,</w:t>
      </w:r>
      <w:r w:rsidRPr="00837DB5">
        <w:rPr>
          <w:rFonts w:ascii="Times New Roman" w:eastAsia="Times New Roman" w:hAnsi="Times New Roman" w:cs="Times New Roman"/>
          <w:color w:val="000000"/>
          <w:spacing w:val="17"/>
          <w:sz w:val="24"/>
        </w:rPr>
        <w:t xml:space="preserve"> </w:t>
      </w:r>
      <w:r w:rsidRPr="00837DB5">
        <w:rPr>
          <w:rFonts w:ascii="Times New Roman" w:eastAsia="Times New Roman" w:hAnsi="Times New Roman" w:cs="Times New Roman"/>
          <w:color w:val="000000"/>
          <w:spacing w:val="-1"/>
          <w:sz w:val="24"/>
        </w:rPr>
        <w:t>«Лес</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w:t>
      </w:r>
      <w:r w:rsidRPr="00837DB5">
        <w:rPr>
          <w:rFonts w:ascii="Times New Roman" w:eastAsia="Times New Roman" w:hAnsi="Times New Roman" w:cs="Times New Roman"/>
          <w:color w:val="000000"/>
          <w:spacing w:val="10"/>
          <w:sz w:val="24"/>
        </w:rPr>
        <w:t xml:space="preserve"> </w:t>
      </w:r>
      <w:r w:rsidRPr="00837DB5">
        <w:rPr>
          <w:rFonts w:ascii="Times New Roman" w:eastAsia="Times New Roman" w:hAnsi="Times New Roman" w:cs="Times New Roman"/>
          <w:color w:val="000000"/>
          <w:sz w:val="24"/>
        </w:rPr>
        <w:t>многоэтажный</w:t>
      </w:r>
      <w:r w:rsidRPr="00837DB5">
        <w:rPr>
          <w:rFonts w:ascii="Times New Roman" w:eastAsia="Times New Roman" w:hAnsi="Times New Roman" w:cs="Times New Roman"/>
          <w:color w:val="000000"/>
          <w:spacing w:val="10"/>
          <w:sz w:val="24"/>
        </w:rPr>
        <w:t xml:space="preserve"> </w:t>
      </w:r>
      <w:r w:rsidRPr="00837DB5">
        <w:rPr>
          <w:rFonts w:ascii="Times New Roman" w:eastAsia="Times New Roman" w:hAnsi="Times New Roman" w:cs="Times New Roman"/>
          <w:color w:val="000000"/>
          <w:spacing w:val="-1"/>
          <w:sz w:val="24"/>
        </w:rPr>
        <w:t>дом»,</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pacing w:val="-1"/>
          <w:sz w:val="24"/>
        </w:rPr>
        <w:t>«Пищевые</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цепочки»,</w:t>
      </w:r>
      <w:r w:rsidRPr="00837DB5">
        <w:rPr>
          <w:rFonts w:ascii="Times New Roman" w:eastAsia="Times New Roman" w:hAnsi="Times New Roman" w:cs="Times New Roman"/>
          <w:color w:val="000000"/>
          <w:spacing w:val="115"/>
          <w:sz w:val="24"/>
        </w:rPr>
        <w:t xml:space="preserve"> </w:t>
      </w:r>
      <w:r w:rsidRPr="00837DB5">
        <w:rPr>
          <w:rFonts w:ascii="Times New Roman" w:eastAsia="Times New Roman" w:hAnsi="Times New Roman" w:cs="Times New Roman"/>
          <w:color w:val="000000"/>
          <w:spacing w:val="-1"/>
          <w:sz w:val="24"/>
        </w:rPr>
        <w:t>«Этого</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pacing w:val="1"/>
          <w:sz w:val="24"/>
        </w:rPr>
        <w:t>не</w:t>
      </w:r>
      <w:r w:rsidRPr="00837DB5">
        <w:rPr>
          <w:rFonts w:ascii="Times New Roman" w:eastAsia="Times New Roman" w:hAnsi="Times New Roman" w:cs="Times New Roman"/>
          <w:color w:val="000000"/>
          <w:spacing w:val="110"/>
          <w:sz w:val="24"/>
        </w:rPr>
        <w:t xml:space="preserve"> </w:t>
      </w:r>
      <w:r w:rsidRPr="00837DB5">
        <w:rPr>
          <w:rFonts w:ascii="Times New Roman" w:eastAsia="Times New Roman" w:hAnsi="Times New Roman" w:cs="Times New Roman"/>
          <w:color w:val="000000"/>
          <w:sz w:val="24"/>
        </w:rPr>
        <w:t>следует</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делать</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110"/>
          <w:sz w:val="24"/>
        </w:rPr>
        <w:t xml:space="preserve"> </w:t>
      </w:r>
      <w:r w:rsidRPr="00837DB5">
        <w:rPr>
          <w:rFonts w:ascii="Times New Roman" w:eastAsia="Times New Roman" w:hAnsi="Times New Roman" w:cs="Times New Roman"/>
          <w:color w:val="000000"/>
          <w:sz w:val="24"/>
        </w:rPr>
        <w:t>лесу».</w:t>
      </w:r>
      <w:r w:rsidRPr="00837DB5">
        <w:rPr>
          <w:rFonts w:ascii="Times New Roman" w:eastAsia="Times New Roman" w:hAnsi="Times New Roman" w:cs="Times New Roman"/>
          <w:color w:val="000000"/>
          <w:spacing w:val="294"/>
          <w:sz w:val="24"/>
        </w:rPr>
        <w:t xml:space="preserve"> </w:t>
      </w:r>
      <w:r w:rsidRPr="00837DB5">
        <w:rPr>
          <w:rFonts w:ascii="Times New Roman" w:eastAsia="Times New Roman" w:hAnsi="Times New Roman" w:cs="Times New Roman"/>
          <w:color w:val="000000"/>
          <w:spacing w:val="-1"/>
          <w:sz w:val="24"/>
        </w:rPr>
        <w:t>«Водный</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pacing w:val="-1"/>
          <w:sz w:val="24"/>
        </w:rPr>
        <w:t>транспорт»;</w:t>
      </w:r>
      <w:r w:rsidRPr="00837DB5">
        <w:rPr>
          <w:rFonts w:ascii="Times New Roman" w:eastAsia="Times New Roman" w:hAnsi="Times New Roman" w:cs="Times New Roman"/>
          <w:color w:val="000000"/>
          <w:spacing w:val="116"/>
          <w:sz w:val="24"/>
        </w:rPr>
        <w:t xml:space="preserve"> </w:t>
      </w:r>
      <w:r w:rsidRPr="00837DB5">
        <w:rPr>
          <w:rFonts w:ascii="Times New Roman" w:eastAsia="Times New Roman" w:hAnsi="Times New Roman" w:cs="Times New Roman"/>
          <w:color w:val="000000"/>
          <w:sz w:val="24"/>
        </w:rPr>
        <w:t>«Воздушный</w:t>
      </w:r>
    </w:p>
    <w:p w:rsidR="00837DB5" w:rsidRPr="00837DB5" w:rsidRDefault="00837DB5" w:rsidP="00837DB5">
      <w:pPr>
        <w:pBdr>
          <w:top w:val="none" w:sz="4" w:space="0" w:color="000000"/>
          <w:left w:val="none" w:sz="4" w:space="0" w:color="000000"/>
          <w:bottom w:val="none" w:sz="4" w:space="0" w:color="000000"/>
          <w:right w:val="none" w:sz="4" w:space="0" w:color="000000"/>
        </w:pBdr>
        <w:ind w:left="720"/>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rPr>
        <w:t>транспорт»;</w:t>
      </w:r>
      <w:r w:rsidRPr="00837DB5">
        <w:rPr>
          <w:rFonts w:ascii="Times New Roman" w:eastAsia="Times New Roman" w:hAnsi="Times New Roman" w:cs="Times New Roman"/>
          <w:color w:val="000000"/>
          <w:spacing w:val="173"/>
          <w:sz w:val="24"/>
        </w:rPr>
        <w:t xml:space="preserve"> </w:t>
      </w:r>
      <w:r w:rsidRPr="00837DB5">
        <w:rPr>
          <w:rFonts w:ascii="Times New Roman" w:eastAsia="Times New Roman" w:hAnsi="Times New Roman" w:cs="Times New Roman"/>
          <w:color w:val="000000"/>
          <w:sz w:val="24"/>
        </w:rPr>
        <w:t>«Городской</w:t>
      </w:r>
      <w:r w:rsidRPr="00837DB5">
        <w:rPr>
          <w:rFonts w:ascii="Times New Roman" w:eastAsia="Times New Roman" w:hAnsi="Times New Roman" w:cs="Times New Roman"/>
          <w:color w:val="000000"/>
          <w:spacing w:val="169"/>
          <w:sz w:val="24"/>
        </w:rPr>
        <w:t xml:space="preserve"> </w:t>
      </w:r>
      <w:r w:rsidRPr="00837DB5">
        <w:rPr>
          <w:rFonts w:ascii="Times New Roman" w:eastAsia="Times New Roman" w:hAnsi="Times New Roman" w:cs="Times New Roman"/>
          <w:color w:val="000000"/>
          <w:sz w:val="24"/>
        </w:rPr>
        <w:t>транспорт»;</w:t>
      </w:r>
      <w:r w:rsidRPr="00837DB5">
        <w:rPr>
          <w:rFonts w:ascii="Times New Roman" w:eastAsia="Times New Roman" w:hAnsi="Times New Roman" w:cs="Times New Roman"/>
          <w:color w:val="000000"/>
          <w:spacing w:val="173"/>
          <w:sz w:val="24"/>
        </w:rPr>
        <w:t xml:space="preserve"> </w:t>
      </w:r>
      <w:r w:rsidRPr="00837DB5">
        <w:rPr>
          <w:rFonts w:ascii="Times New Roman" w:eastAsia="Times New Roman" w:hAnsi="Times New Roman" w:cs="Times New Roman"/>
          <w:color w:val="000000"/>
          <w:spacing w:val="-1"/>
          <w:sz w:val="24"/>
        </w:rPr>
        <w:t>«Грибы»;</w:t>
      </w:r>
      <w:r w:rsidRPr="00837DB5">
        <w:rPr>
          <w:rFonts w:ascii="Times New Roman" w:eastAsia="Times New Roman" w:hAnsi="Times New Roman" w:cs="Times New Roman"/>
          <w:color w:val="000000"/>
          <w:spacing w:val="174"/>
          <w:sz w:val="24"/>
        </w:rPr>
        <w:t xml:space="preserve"> </w:t>
      </w:r>
      <w:r w:rsidRPr="00837DB5">
        <w:rPr>
          <w:rFonts w:ascii="Times New Roman" w:eastAsia="Times New Roman" w:hAnsi="Times New Roman" w:cs="Times New Roman"/>
          <w:color w:val="000000"/>
          <w:spacing w:val="-1"/>
          <w:sz w:val="24"/>
        </w:rPr>
        <w:t>«Деревья</w:t>
      </w:r>
      <w:r w:rsidRPr="00837DB5">
        <w:rPr>
          <w:rFonts w:ascii="Times New Roman" w:eastAsia="Times New Roman" w:hAnsi="Times New Roman" w:cs="Times New Roman"/>
          <w:color w:val="000000"/>
          <w:spacing w:val="169"/>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69"/>
          <w:sz w:val="24"/>
        </w:rPr>
        <w:t xml:space="preserve"> </w:t>
      </w:r>
      <w:r w:rsidRPr="00837DB5">
        <w:rPr>
          <w:rFonts w:ascii="Times New Roman" w:eastAsia="Times New Roman" w:hAnsi="Times New Roman" w:cs="Times New Roman"/>
          <w:color w:val="000000"/>
          <w:sz w:val="24"/>
        </w:rPr>
        <w:t>листья»;</w:t>
      </w:r>
      <w:r w:rsidRPr="00837DB5">
        <w:rPr>
          <w:rFonts w:ascii="Times New Roman" w:eastAsia="Times New Roman" w:hAnsi="Times New Roman" w:cs="Times New Roman"/>
          <w:color w:val="000000"/>
          <w:spacing w:val="173"/>
          <w:sz w:val="24"/>
        </w:rPr>
        <w:t xml:space="preserve"> </w:t>
      </w:r>
      <w:r w:rsidRPr="00837DB5">
        <w:rPr>
          <w:rFonts w:ascii="Times New Roman" w:eastAsia="Times New Roman" w:hAnsi="Times New Roman" w:cs="Times New Roman"/>
          <w:color w:val="000000"/>
          <w:sz w:val="24"/>
        </w:rPr>
        <w:t>«Домашние</w:t>
      </w:r>
      <w:r w:rsidRPr="00837DB5">
        <w:rPr>
          <w:rFonts w:cs="Calibri"/>
          <w:color w:val="000000"/>
          <w:sz w:val="22"/>
        </w:rPr>
        <w:t xml:space="preserve"> </w:t>
      </w:r>
      <w:r w:rsidRPr="00837DB5">
        <w:rPr>
          <w:rFonts w:ascii="Times New Roman" w:eastAsia="Times New Roman" w:hAnsi="Times New Roman" w:cs="Times New Roman"/>
          <w:color w:val="000000"/>
          <w:spacing w:val="-1"/>
          <w:sz w:val="24"/>
        </w:rPr>
        <w:t>животные»;</w:t>
      </w:r>
      <w:r w:rsidRPr="00837DB5">
        <w:rPr>
          <w:rFonts w:ascii="Times New Roman" w:eastAsia="Times New Roman" w:hAnsi="Times New Roman" w:cs="Times New Roman"/>
          <w:color w:val="000000"/>
          <w:spacing w:val="214"/>
          <w:sz w:val="24"/>
        </w:rPr>
        <w:t xml:space="preserve"> </w:t>
      </w:r>
      <w:r w:rsidRPr="00837DB5">
        <w:rPr>
          <w:rFonts w:ascii="Times New Roman" w:eastAsia="Times New Roman" w:hAnsi="Times New Roman" w:cs="Times New Roman"/>
          <w:color w:val="000000"/>
          <w:sz w:val="24"/>
        </w:rPr>
        <w:t>«Домашние</w:t>
      </w:r>
      <w:r w:rsidRPr="00837DB5">
        <w:rPr>
          <w:rFonts w:ascii="Times New Roman" w:eastAsia="Times New Roman" w:hAnsi="Times New Roman" w:cs="Times New Roman"/>
          <w:color w:val="000000"/>
          <w:spacing w:val="208"/>
          <w:sz w:val="24"/>
        </w:rPr>
        <w:t xml:space="preserve"> </w:t>
      </w:r>
      <w:r w:rsidRPr="00837DB5">
        <w:rPr>
          <w:rFonts w:ascii="Times New Roman" w:eastAsia="Times New Roman" w:hAnsi="Times New Roman" w:cs="Times New Roman"/>
          <w:color w:val="000000"/>
          <w:spacing w:val="-1"/>
          <w:sz w:val="24"/>
        </w:rPr>
        <w:t>питомцы»;</w:t>
      </w:r>
      <w:r w:rsidRPr="00837DB5">
        <w:rPr>
          <w:rFonts w:ascii="Times New Roman" w:eastAsia="Times New Roman" w:hAnsi="Times New Roman" w:cs="Times New Roman"/>
          <w:color w:val="000000"/>
          <w:spacing w:val="215"/>
          <w:sz w:val="24"/>
        </w:rPr>
        <w:t xml:space="preserve"> </w:t>
      </w:r>
      <w:r w:rsidRPr="00837DB5">
        <w:rPr>
          <w:rFonts w:ascii="Times New Roman" w:eastAsia="Times New Roman" w:hAnsi="Times New Roman" w:cs="Times New Roman"/>
          <w:color w:val="000000"/>
          <w:sz w:val="24"/>
        </w:rPr>
        <w:t>«Домашние</w:t>
      </w:r>
      <w:r w:rsidRPr="00837DB5">
        <w:rPr>
          <w:rFonts w:ascii="Times New Roman" w:eastAsia="Times New Roman" w:hAnsi="Times New Roman" w:cs="Times New Roman"/>
          <w:color w:val="000000"/>
          <w:spacing w:val="208"/>
          <w:sz w:val="24"/>
        </w:rPr>
        <w:t xml:space="preserve"> </w:t>
      </w:r>
      <w:r w:rsidRPr="00837DB5">
        <w:rPr>
          <w:rFonts w:ascii="Times New Roman" w:eastAsia="Times New Roman" w:hAnsi="Times New Roman" w:cs="Times New Roman"/>
          <w:color w:val="000000"/>
          <w:spacing w:val="-1"/>
          <w:sz w:val="24"/>
        </w:rPr>
        <w:t>птицы»;</w:t>
      </w:r>
      <w:r w:rsidRPr="00837DB5">
        <w:rPr>
          <w:rFonts w:ascii="Times New Roman" w:eastAsia="Times New Roman" w:hAnsi="Times New Roman" w:cs="Times New Roman"/>
          <w:color w:val="000000"/>
          <w:spacing w:val="215"/>
          <w:sz w:val="24"/>
        </w:rPr>
        <w:t xml:space="preserve"> </w:t>
      </w:r>
      <w:r w:rsidRPr="00837DB5">
        <w:rPr>
          <w:rFonts w:ascii="Times New Roman" w:eastAsia="Times New Roman" w:hAnsi="Times New Roman" w:cs="Times New Roman"/>
          <w:color w:val="000000"/>
          <w:sz w:val="24"/>
        </w:rPr>
        <w:t>«Животные</w:t>
      </w:r>
      <w:r w:rsidRPr="00837DB5">
        <w:rPr>
          <w:rFonts w:ascii="Times New Roman" w:eastAsia="Times New Roman" w:hAnsi="Times New Roman" w:cs="Times New Roman"/>
          <w:color w:val="000000"/>
          <w:spacing w:val="207"/>
          <w:sz w:val="24"/>
        </w:rPr>
        <w:t xml:space="preserve"> </w:t>
      </w:r>
      <w:r w:rsidRPr="00837DB5">
        <w:rPr>
          <w:rFonts w:ascii="Times New Roman" w:eastAsia="Times New Roman" w:hAnsi="Times New Roman" w:cs="Times New Roman"/>
          <w:color w:val="000000"/>
          <w:spacing w:val="-1"/>
          <w:sz w:val="24"/>
        </w:rPr>
        <w:t>Африки»;</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«Животные</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средней</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полосы»;</w:t>
      </w:r>
      <w:r w:rsidRPr="00837DB5">
        <w:rPr>
          <w:rFonts w:ascii="Times New Roman" w:eastAsia="Times New Roman" w:hAnsi="Times New Roman" w:cs="Times New Roman"/>
          <w:color w:val="000000"/>
          <w:spacing w:val="15"/>
          <w:sz w:val="24"/>
        </w:rPr>
        <w:t xml:space="preserve"> </w:t>
      </w:r>
      <w:r w:rsidRPr="00837DB5">
        <w:rPr>
          <w:rFonts w:ascii="Times New Roman" w:eastAsia="Times New Roman" w:hAnsi="Times New Roman" w:cs="Times New Roman"/>
          <w:color w:val="000000"/>
          <w:sz w:val="24"/>
        </w:rPr>
        <w:t>«Зимние</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pacing w:val="2"/>
          <w:sz w:val="24"/>
        </w:rPr>
        <w:t>виды</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спорта»;</w:t>
      </w:r>
      <w:r w:rsidRPr="00837DB5">
        <w:rPr>
          <w:rFonts w:ascii="Times New Roman" w:eastAsia="Times New Roman" w:hAnsi="Times New Roman" w:cs="Times New Roman"/>
          <w:color w:val="000000"/>
          <w:spacing w:val="15"/>
          <w:sz w:val="24"/>
        </w:rPr>
        <w:t xml:space="preserve"> </w:t>
      </w:r>
      <w:r w:rsidRPr="00837DB5">
        <w:rPr>
          <w:rFonts w:ascii="Times New Roman" w:eastAsia="Times New Roman" w:hAnsi="Times New Roman" w:cs="Times New Roman"/>
          <w:color w:val="000000"/>
          <w:spacing w:val="-1"/>
          <w:sz w:val="24"/>
        </w:rPr>
        <w:t>«Зимующие</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z w:val="24"/>
        </w:rPr>
        <w:t>птицы»;</w:t>
      </w:r>
      <w:r w:rsidRPr="00837DB5">
        <w:rPr>
          <w:rFonts w:ascii="Times New Roman" w:eastAsia="Times New Roman" w:hAnsi="Times New Roman" w:cs="Times New Roman"/>
          <w:color w:val="000000"/>
          <w:spacing w:val="13"/>
          <w:sz w:val="24"/>
        </w:rPr>
        <w:t xml:space="preserve"> </w:t>
      </w:r>
      <w:r w:rsidRPr="00837DB5">
        <w:rPr>
          <w:rFonts w:ascii="Times New Roman" w:eastAsia="Times New Roman" w:hAnsi="Times New Roman" w:cs="Times New Roman"/>
          <w:color w:val="000000"/>
          <w:spacing w:val="-1"/>
          <w:sz w:val="24"/>
        </w:rPr>
        <w:t>«Кто</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всю</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pacing w:val="1"/>
          <w:sz w:val="24"/>
        </w:rPr>
        <w:t>зиму</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спит»;</w:t>
      </w:r>
      <w:r w:rsidRPr="00837DB5">
        <w:rPr>
          <w:rFonts w:ascii="Times New Roman" w:eastAsia="Times New Roman" w:hAnsi="Times New Roman" w:cs="Times New Roman"/>
          <w:color w:val="000000"/>
          <w:spacing w:val="13"/>
          <w:sz w:val="24"/>
        </w:rPr>
        <w:t xml:space="preserve"> </w:t>
      </w:r>
      <w:r w:rsidRPr="00837DB5">
        <w:rPr>
          <w:rFonts w:ascii="Times New Roman" w:eastAsia="Times New Roman" w:hAnsi="Times New Roman" w:cs="Times New Roman"/>
          <w:color w:val="000000"/>
          <w:spacing w:val="-1"/>
          <w:sz w:val="24"/>
        </w:rPr>
        <w:t>«Летние</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z w:val="24"/>
        </w:rPr>
        <w:t>виды</w:t>
      </w:r>
      <w:r w:rsidRPr="00837DB5">
        <w:rPr>
          <w:rFonts w:ascii="Times New Roman" w:eastAsia="Times New Roman" w:hAnsi="Times New Roman" w:cs="Times New Roman"/>
          <w:color w:val="000000"/>
          <w:spacing w:val="9"/>
          <w:sz w:val="24"/>
        </w:rPr>
        <w:t xml:space="preserve"> </w:t>
      </w:r>
      <w:r w:rsidRPr="00837DB5">
        <w:rPr>
          <w:rFonts w:ascii="Times New Roman" w:eastAsia="Times New Roman" w:hAnsi="Times New Roman" w:cs="Times New Roman"/>
          <w:color w:val="000000"/>
          <w:spacing w:val="1"/>
          <w:sz w:val="24"/>
        </w:rPr>
        <w:t>спорта»</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pacing w:val="-1"/>
          <w:sz w:val="24"/>
        </w:rPr>
        <w:t>«Морские</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z w:val="24"/>
        </w:rPr>
        <w:t>обитатели»;</w:t>
      </w:r>
      <w:r w:rsidRPr="00837DB5">
        <w:rPr>
          <w:rFonts w:ascii="Times New Roman" w:eastAsia="Times New Roman" w:hAnsi="Times New Roman" w:cs="Times New Roman"/>
          <w:color w:val="000000"/>
          <w:spacing w:val="15"/>
          <w:sz w:val="24"/>
        </w:rPr>
        <w:t xml:space="preserve"> </w:t>
      </w:r>
      <w:r w:rsidRPr="00837DB5">
        <w:rPr>
          <w:rFonts w:ascii="Times New Roman" w:eastAsia="Times New Roman" w:hAnsi="Times New Roman" w:cs="Times New Roman"/>
          <w:color w:val="000000"/>
          <w:sz w:val="24"/>
        </w:rPr>
        <w:t>«Музыкальные</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инструменты</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z w:val="24"/>
        </w:rPr>
        <w:t>народов</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мира»;</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z w:val="24"/>
        </w:rPr>
        <w:t>«Музыкальные</w:t>
      </w:r>
      <w:r w:rsidRPr="00837DB5">
        <w:rPr>
          <w:rFonts w:ascii="Times New Roman" w:eastAsia="Times New Roman" w:hAnsi="Times New Roman" w:cs="Times New Roman"/>
          <w:color w:val="000000"/>
          <w:spacing w:val="25"/>
          <w:sz w:val="24"/>
        </w:rPr>
        <w:t xml:space="preserve"> </w:t>
      </w:r>
      <w:r w:rsidRPr="00837DB5">
        <w:rPr>
          <w:rFonts w:ascii="Times New Roman" w:eastAsia="Times New Roman" w:hAnsi="Times New Roman" w:cs="Times New Roman"/>
          <w:color w:val="000000"/>
          <w:sz w:val="24"/>
        </w:rPr>
        <w:t>инструменты</w:t>
      </w:r>
      <w:r w:rsidRPr="00837DB5">
        <w:rPr>
          <w:rFonts w:ascii="Times New Roman" w:eastAsia="Times New Roman" w:hAnsi="Times New Roman" w:cs="Times New Roman"/>
          <w:color w:val="000000"/>
          <w:spacing w:val="23"/>
          <w:sz w:val="24"/>
        </w:rPr>
        <w:t xml:space="preserve"> </w:t>
      </w:r>
      <w:r w:rsidRPr="00837DB5">
        <w:rPr>
          <w:rFonts w:ascii="Times New Roman" w:eastAsia="Times New Roman" w:hAnsi="Times New Roman" w:cs="Times New Roman"/>
          <w:color w:val="000000"/>
          <w:spacing w:val="1"/>
          <w:sz w:val="24"/>
        </w:rPr>
        <w:t>эстрадно</w:t>
      </w:r>
      <w:r w:rsidRPr="00837DB5">
        <w:rPr>
          <w:rFonts w:ascii="Times New Roman" w:eastAsia="Times New Roman" w:hAnsi="Times New Roman" w:cs="Times New Roman"/>
          <w:color w:val="000000"/>
          <w:spacing w:val="2"/>
          <w:sz w:val="24"/>
        </w:rPr>
        <w:t>-</w:t>
      </w:r>
      <w:r w:rsidRPr="00837DB5">
        <w:rPr>
          <w:rFonts w:ascii="Times New Roman" w:eastAsia="Times New Roman" w:hAnsi="Times New Roman" w:cs="Times New Roman"/>
          <w:color w:val="000000"/>
          <w:sz w:val="24"/>
        </w:rPr>
        <w:t>симфонического</w:t>
      </w:r>
      <w:r w:rsidRPr="00837DB5">
        <w:rPr>
          <w:rFonts w:ascii="Times New Roman" w:eastAsia="Times New Roman" w:hAnsi="Times New Roman" w:cs="Times New Roman"/>
          <w:color w:val="000000"/>
          <w:spacing w:val="24"/>
          <w:sz w:val="24"/>
        </w:rPr>
        <w:t xml:space="preserve"> </w:t>
      </w:r>
      <w:r w:rsidRPr="00837DB5">
        <w:rPr>
          <w:rFonts w:ascii="Times New Roman" w:eastAsia="Times New Roman" w:hAnsi="Times New Roman" w:cs="Times New Roman"/>
          <w:color w:val="000000"/>
          <w:sz w:val="24"/>
        </w:rPr>
        <w:t>оркестра»;</w:t>
      </w:r>
      <w:r w:rsidRPr="00837DB5">
        <w:rPr>
          <w:rFonts w:ascii="Times New Roman" w:eastAsia="Times New Roman" w:hAnsi="Times New Roman" w:cs="Times New Roman"/>
          <w:color w:val="000000"/>
          <w:spacing w:val="30"/>
          <w:sz w:val="24"/>
        </w:rPr>
        <w:t xml:space="preserve"> </w:t>
      </w:r>
      <w:r w:rsidRPr="00837DB5">
        <w:rPr>
          <w:rFonts w:ascii="Times New Roman" w:eastAsia="Times New Roman" w:hAnsi="Times New Roman" w:cs="Times New Roman"/>
          <w:color w:val="000000"/>
          <w:spacing w:val="-1"/>
          <w:sz w:val="24"/>
        </w:rPr>
        <w:t>«Народы</w:t>
      </w:r>
      <w:r w:rsidRPr="00837DB5">
        <w:rPr>
          <w:rFonts w:ascii="Times New Roman" w:eastAsia="Times New Roman" w:hAnsi="Times New Roman" w:cs="Times New Roman"/>
          <w:color w:val="000000"/>
          <w:spacing w:val="27"/>
          <w:sz w:val="24"/>
        </w:rPr>
        <w:t xml:space="preserve"> </w:t>
      </w:r>
      <w:r w:rsidRPr="00837DB5">
        <w:rPr>
          <w:rFonts w:ascii="Times New Roman" w:eastAsia="Times New Roman" w:hAnsi="Times New Roman" w:cs="Times New Roman"/>
          <w:color w:val="000000"/>
          <w:sz w:val="24"/>
        </w:rPr>
        <w:t>стран</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ближнего</w:t>
      </w:r>
      <w:r w:rsidRPr="00837DB5">
        <w:rPr>
          <w:rFonts w:ascii="Times New Roman" w:eastAsia="Times New Roman" w:hAnsi="Times New Roman" w:cs="Times New Roman"/>
          <w:color w:val="000000"/>
          <w:spacing w:val="76"/>
          <w:sz w:val="24"/>
        </w:rPr>
        <w:t xml:space="preserve"> </w:t>
      </w:r>
      <w:r w:rsidRPr="00837DB5">
        <w:rPr>
          <w:rFonts w:ascii="Times New Roman" w:eastAsia="Times New Roman" w:hAnsi="Times New Roman" w:cs="Times New Roman"/>
          <w:color w:val="000000"/>
          <w:spacing w:val="-1"/>
          <w:sz w:val="24"/>
        </w:rPr>
        <w:t>зарубежья»;</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pacing w:val="-1"/>
          <w:sz w:val="24"/>
        </w:rPr>
        <w:t>«Насекомые»;</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z w:val="24"/>
        </w:rPr>
        <w:t>«Немецкий</w:t>
      </w:r>
      <w:r w:rsidRPr="00837DB5">
        <w:rPr>
          <w:rFonts w:ascii="Times New Roman" w:eastAsia="Times New Roman" w:hAnsi="Times New Roman" w:cs="Times New Roman"/>
          <w:color w:val="000000"/>
          <w:spacing w:val="78"/>
          <w:sz w:val="24"/>
        </w:rPr>
        <w:t xml:space="preserve"> </w:t>
      </w:r>
      <w:r w:rsidRPr="00837DB5">
        <w:rPr>
          <w:rFonts w:ascii="Times New Roman" w:eastAsia="Times New Roman" w:hAnsi="Times New Roman" w:cs="Times New Roman"/>
          <w:color w:val="000000"/>
          <w:sz w:val="24"/>
        </w:rPr>
        <w:t>алфавит»;</w:t>
      </w:r>
      <w:r w:rsidRPr="00837DB5">
        <w:rPr>
          <w:rFonts w:ascii="Times New Roman" w:eastAsia="Times New Roman" w:hAnsi="Times New Roman" w:cs="Times New Roman"/>
          <w:color w:val="000000"/>
          <w:spacing w:val="82"/>
          <w:sz w:val="24"/>
        </w:rPr>
        <w:t xml:space="preserve"> </w:t>
      </w:r>
      <w:r w:rsidRPr="00837DB5">
        <w:rPr>
          <w:rFonts w:ascii="Times New Roman" w:eastAsia="Times New Roman" w:hAnsi="Times New Roman" w:cs="Times New Roman"/>
          <w:color w:val="000000"/>
          <w:spacing w:val="-1"/>
          <w:sz w:val="24"/>
        </w:rPr>
        <w:t>«Овощи»;</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pacing w:val="-1"/>
          <w:sz w:val="24"/>
        </w:rPr>
        <w:t>«Очень</w:t>
      </w:r>
      <w:r w:rsidRPr="00837DB5">
        <w:rPr>
          <w:rFonts w:ascii="Times New Roman" w:eastAsia="Times New Roman" w:hAnsi="Times New Roman" w:cs="Times New Roman"/>
          <w:color w:val="000000"/>
          <w:spacing w:val="78"/>
          <w:sz w:val="24"/>
        </w:rPr>
        <w:t xml:space="preserve"> </w:t>
      </w:r>
      <w:r w:rsidRPr="00837DB5">
        <w:rPr>
          <w:rFonts w:ascii="Times New Roman" w:eastAsia="Times New Roman" w:hAnsi="Times New Roman" w:cs="Times New Roman"/>
          <w:color w:val="000000"/>
          <w:sz w:val="24"/>
        </w:rPr>
        <w:t>важные</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профессии»;</w:t>
      </w:r>
      <w:r w:rsidRPr="00837DB5">
        <w:rPr>
          <w:rFonts w:ascii="Times New Roman" w:eastAsia="Times New Roman" w:hAnsi="Times New Roman" w:cs="Times New Roman"/>
          <w:color w:val="000000"/>
          <w:spacing w:val="80"/>
          <w:sz w:val="24"/>
        </w:rPr>
        <w:t xml:space="preserve"> </w:t>
      </w:r>
      <w:r w:rsidRPr="00837DB5">
        <w:rPr>
          <w:rFonts w:ascii="Times New Roman" w:eastAsia="Times New Roman" w:hAnsi="Times New Roman" w:cs="Times New Roman"/>
          <w:color w:val="000000"/>
          <w:sz w:val="24"/>
        </w:rPr>
        <w:t>«Перелетные</w:t>
      </w:r>
      <w:r w:rsidRPr="00837DB5">
        <w:rPr>
          <w:rFonts w:ascii="Times New Roman" w:eastAsia="Times New Roman" w:hAnsi="Times New Roman" w:cs="Times New Roman"/>
          <w:color w:val="000000"/>
          <w:spacing w:val="73"/>
          <w:sz w:val="24"/>
        </w:rPr>
        <w:t xml:space="preserve"> </w:t>
      </w:r>
      <w:r w:rsidRPr="00837DB5">
        <w:rPr>
          <w:rFonts w:ascii="Times New Roman" w:eastAsia="Times New Roman" w:hAnsi="Times New Roman" w:cs="Times New Roman"/>
          <w:color w:val="000000"/>
          <w:spacing w:val="-1"/>
          <w:sz w:val="24"/>
        </w:rPr>
        <w:t>птицы»;</w:t>
      </w:r>
      <w:r w:rsidRPr="00837DB5">
        <w:rPr>
          <w:rFonts w:ascii="Times New Roman" w:eastAsia="Times New Roman" w:hAnsi="Times New Roman" w:cs="Times New Roman"/>
          <w:color w:val="000000"/>
          <w:spacing w:val="80"/>
          <w:sz w:val="24"/>
        </w:rPr>
        <w:t xml:space="preserve"> </w:t>
      </w:r>
      <w:r w:rsidRPr="00837DB5">
        <w:rPr>
          <w:rFonts w:ascii="Times New Roman" w:eastAsia="Times New Roman" w:hAnsi="Times New Roman" w:cs="Times New Roman"/>
          <w:color w:val="000000"/>
          <w:sz w:val="24"/>
        </w:rPr>
        <w:t>«Погодные</w:t>
      </w:r>
      <w:r w:rsidRPr="00837DB5">
        <w:rPr>
          <w:rFonts w:ascii="Times New Roman" w:eastAsia="Times New Roman" w:hAnsi="Times New Roman" w:cs="Times New Roman"/>
          <w:color w:val="000000"/>
          <w:spacing w:val="73"/>
          <w:sz w:val="24"/>
        </w:rPr>
        <w:t xml:space="preserve"> </w:t>
      </w:r>
      <w:r w:rsidRPr="00837DB5">
        <w:rPr>
          <w:rFonts w:ascii="Times New Roman" w:eastAsia="Times New Roman" w:hAnsi="Times New Roman" w:cs="Times New Roman"/>
          <w:color w:val="000000"/>
          <w:sz w:val="24"/>
        </w:rPr>
        <w:t>явления»;</w:t>
      </w:r>
      <w:r w:rsidRPr="00837DB5">
        <w:rPr>
          <w:rFonts w:ascii="Times New Roman" w:eastAsia="Times New Roman" w:hAnsi="Times New Roman" w:cs="Times New Roman"/>
          <w:color w:val="000000"/>
          <w:spacing w:val="80"/>
          <w:sz w:val="24"/>
        </w:rPr>
        <w:t xml:space="preserve"> </w:t>
      </w:r>
      <w:r w:rsidRPr="00837DB5">
        <w:rPr>
          <w:rFonts w:ascii="Times New Roman" w:eastAsia="Times New Roman" w:hAnsi="Times New Roman" w:cs="Times New Roman"/>
          <w:color w:val="000000"/>
          <w:sz w:val="24"/>
        </w:rPr>
        <w:t>«Полевые</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pacing w:val="-1"/>
          <w:sz w:val="24"/>
        </w:rPr>
        <w:t>цветы»;</w:t>
      </w:r>
      <w:r w:rsidRPr="00837DB5">
        <w:rPr>
          <w:rFonts w:ascii="Times New Roman" w:eastAsia="Times New Roman" w:hAnsi="Times New Roman" w:cs="Times New Roman"/>
          <w:color w:val="000000"/>
          <w:spacing w:val="80"/>
          <w:sz w:val="24"/>
        </w:rPr>
        <w:t xml:space="preserve"> </w:t>
      </w:r>
      <w:r w:rsidRPr="00837DB5">
        <w:rPr>
          <w:rFonts w:ascii="Times New Roman" w:eastAsia="Times New Roman" w:hAnsi="Times New Roman" w:cs="Times New Roman"/>
          <w:color w:val="000000"/>
          <w:spacing w:val="-1"/>
          <w:sz w:val="24"/>
        </w:rPr>
        <w:t xml:space="preserve">«Птицы»; </w:t>
      </w:r>
      <w:r w:rsidRPr="00837DB5">
        <w:rPr>
          <w:rFonts w:ascii="Times New Roman" w:eastAsia="Times New Roman" w:hAnsi="Times New Roman" w:cs="Times New Roman"/>
          <w:color w:val="000000"/>
          <w:sz w:val="24"/>
        </w:rPr>
        <w:t>«Птицы</w:t>
      </w:r>
      <w:r w:rsidRPr="00837DB5">
        <w:rPr>
          <w:rFonts w:ascii="Times New Roman" w:eastAsia="Times New Roman" w:hAnsi="Times New Roman" w:cs="Times New Roman"/>
          <w:color w:val="000000"/>
          <w:spacing w:val="47"/>
          <w:sz w:val="24"/>
        </w:rPr>
        <w:t xml:space="preserve"> </w:t>
      </w:r>
      <w:r w:rsidRPr="00837DB5">
        <w:rPr>
          <w:rFonts w:ascii="Times New Roman" w:eastAsia="Times New Roman" w:hAnsi="Times New Roman" w:cs="Times New Roman"/>
          <w:color w:val="000000"/>
          <w:sz w:val="24"/>
        </w:rPr>
        <w:t>жарких</w:t>
      </w:r>
      <w:r w:rsidRPr="00837DB5">
        <w:rPr>
          <w:rFonts w:ascii="Times New Roman" w:eastAsia="Times New Roman" w:hAnsi="Times New Roman" w:cs="Times New Roman"/>
          <w:color w:val="000000"/>
          <w:spacing w:val="48"/>
          <w:sz w:val="24"/>
        </w:rPr>
        <w:t xml:space="preserve"> </w:t>
      </w:r>
      <w:r w:rsidRPr="00837DB5">
        <w:rPr>
          <w:rFonts w:ascii="Times New Roman" w:eastAsia="Times New Roman" w:hAnsi="Times New Roman" w:cs="Times New Roman"/>
          <w:color w:val="000000"/>
          <w:spacing w:val="-1"/>
          <w:sz w:val="24"/>
        </w:rPr>
        <w:t>стран»;</w:t>
      </w:r>
      <w:r w:rsidRPr="00837DB5">
        <w:rPr>
          <w:rFonts w:ascii="Times New Roman" w:eastAsia="Times New Roman" w:hAnsi="Times New Roman" w:cs="Times New Roman"/>
          <w:color w:val="000000"/>
          <w:spacing w:val="56"/>
          <w:sz w:val="24"/>
        </w:rPr>
        <w:t xml:space="preserve"> </w:t>
      </w:r>
      <w:r w:rsidRPr="00837DB5">
        <w:rPr>
          <w:rFonts w:ascii="Times New Roman" w:eastAsia="Times New Roman" w:hAnsi="Times New Roman" w:cs="Times New Roman"/>
          <w:color w:val="000000"/>
          <w:spacing w:val="-1"/>
          <w:sz w:val="24"/>
        </w:rPr>
        <w:t>«Садовые</w:t>
      </w:r>
      <w:r w:rsidRPr="00837DB5">
        <w:rPr>
          <w:rFonts w:ascii="Times New Roman" w:eastAsia="Times New Roman" w:hAnsi="Times New Roman" w:cs="Times New Roman"/>
          <w:color w:val="000000"/>
          <w:spacing w:val="48"/>
          <w:sz w:val="24"/>
        </w:rPr>
        <w:t xml:space="preserve"> </w:t>
      </w:r>
      <w:r w:rsidRPr="00837DB5">
        <w:rPr>
          <w:rFonts w:ascii="Times New Roman" w:eastAsia="Times New Roman" w:hAnsi="Times New Roman" w:cs="Times New Roman"/>
          <w:color w:val="000000"/>
          <w:spacing w:val="-1"/>
          <w:sz w:val="24"/>
        </w:rPr>
        <w:t>цветы»;</w:t>
      </w:r>
      <w:r w:rsidRPr="00837DB5">
        <w:rPr>
          <w:rFonts w:ascii="Times New Roman" w:eastAsia="Times New Roman" w:hAnsi="Times New Roman" w:cs="Times New Roman"/>
          <w:color w:val="000000"/>
          <w:spacing w:val="56"/>
          <w:sz w:val="24"/>
        </w:rPr>
        <w:t xml:space="preserve"> </w:t>
      </w:r>
      <w:r w:rsidRPr="00837DB5">
        <w:rPr>
          <w:rFonts w:ascii="Times New Roman" w:eastAsia="Times New Roman" w:hAnsi="Times New Roman" w:cs="Times New Roman"/>
          <w:color w:val="000000"/>
          <w:sz w:val="24"/>
        </w:rPr>
        <w:t>«Спецтранспорт»;</w:t>
      </w:r>
      <w:r w:rsidRPr="00837DB5">
        <w:rPr>
          <w:rFonts w:ascii="Times New Roman" w:eastAsia="Times New Roman" w:hAnsi="Times New Roman" w:cs="Times New Roman"/>
          <w:color w:val="000000"/>
          <w:spacing w:val="54"/>
          <w:sz w:val="24"/>
        </w:rPr>
        <w:t xml:space="preserve"> </w:t>
      </w:r>
      <w:r w:rsidRPr="00837DB5">
        <w:rPr>
          <w:rFonts w:ascii="Times New Roman" w:eastAsia="Times New Roman" w:hAnsi="Times New Roman" w:cs="Times New Roman"/>
          <w:color w:val="000000"/>
          <w:sz w:val="24"/>
        </w:rPr>
        <w:t>«Строительные</w:t>
      </w:r>
      <w:r w:rsidRPr="00837DB5">
        <w:rPr>
          <w:rFonts w:ascii="Times New Roman" w:eastAsia="Times New Roman" w:hAnsi="Times New Roman" w:cs="Times New Roman"/>
          <w:color w:val="000000"/>
          <w:spacing w:val="46"/>
          <w:sz w:val="24"/>
        </w:rPr>
        <w:t xml:space="preserve"> </w:t>
      </w:r>
      <w:r w:rsidRPr="00837DB5">
        <w:rPr>
          <w:rFonts w:ascii="Times New Roman" w:eastAsia="Times New Roman" w:hAnsi="Times New Roman" w:cs="Times New Roman"/>
          <w:color w:val="000000"/>
          <w:spacing w:val="-1"/>
          <w:sz w:val="24"/>
        </w:rPr>
        <w:t>машины»;</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«Счет</w:t>
      </w:r>
      <w:r w:rsidRPr="00837DB5">
        <w:rPr>
          <w:rFonts w:ascii="Times New Roman" w:eastAsia="Times New Roman" w:hAnsi="Times New Roman" w:cs="Times New Roman"/>
          <w:color w:val="000000"/>
          <w:spacing w:val="37"/>
          <w:sz w:val="24"/>
        </w:rPr>
        <w:t xml:space="preserve"> </w:t>
      </w:r>
      <w:r w:rsidRPr="00837DB5">
        <w:rPr>
          <w:rFonts w:ascii="Times New Roman" w:eastAsia="Times New Roman" w:hAnsi="Times New Roman" w:cs="Times New Roman"/>
          <w:color w:val="000000"/>
          <w:sz w:val="24"/>
        </w:rPr>
        <w:t>до</w:t>
      </w:r>
      <w:r w:rsidRPr="00837DB5">
        <w:rPr>
          <w:rFonts w:ascii="Times New Roman" w:eastAsia="Times New Roman" w:hAnsi="Times New Roman" w:cs="Times New Roman"/>
          <w:color w:val="000000"/>
          <w:spacing w:val="34"/>
          <w:sz w:val="24"/>
        </w:rPr>
        <w:t xml:space="preserve"> </w:t>
      </w:r>
      <w:r w:rsidRPr="00837DB5">
        <w:rPr>
          <w:rFonts w:ascii="Times New Roman" w:eastAsia="Times New Roman" w:hAnsi="Times New Roman" w:cs="Times New Roman"/>
          <w:color w:val="000000"/>
          <w:spacing w:val="-1"/>
          <w:sz w:val="24"/>
        </w:rPr>
        <w:t>10»;</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pacing w:val="-1"/>
          <w:sz w:val="24"/>
        </w:rPr>
        <w:t>«Счет</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pacing w:val="2"/>
          <w:sz w:val="24"/>
        </w:rPr>
        <w:t>до</w:t>
      </w:r>
      <w:r w:rsidRPr="00837DB5">
        <w:rPr>
          <w:rFonts w:ascii="Times New Roman" w:eastAsia="Times New Roman" w:hAnsi="Times New Roman" w:cs="Times New Roman"/>
          <w:color w:val="000000"/>
          <w:spacing w:val="31"/>
          <w:sz w:val="24"/>
        </w:rPr>
        <w:t xml:space="preserve"> </w:t>
      </w:r>
      <w:r w:rsidRPr="00837DB5">
        <w:rPr>
          <w:rFonts w:ascii="Times New Roman" w:eastAsia="Times New Roman" w:hAnsi="Times New Roman" w:cs="Times New Roman"/>
          <w:color w:val="000000"/>
          <w:spacing w:val="-1"/>
          <w:sz w:val="24"/>
        </w:rPr>
        <w:t>20»;</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pacing w:val="-1"/>
          <w:sz w:val="24"/>
        </w:rPr>
        <w:t>«Таблица</w:t>
      </w:r>
      <w:r w:rsidRPr="00837DB5">
        <w:rPr>
          <w:rFonts w:ascii="Times New Roman" w:eastAsia="Times New Roman" w:hAnsi="Times New Roman" w:cs="Times New Roman"/>
          <w:color w:val="000000"/>
          <w:spacing w:val="33"/>
          <w:sz w:val="24"/>
        </w:rPr>
        <w:t xml:space="preserve"> </w:t>
      </w:r>
      <w:r w:rsidRPr="00837DB5">
        <w:rPr>
          <w:rFonts w:ascii="Times New Roman" w:eastAsia="Times New Roman" w:hAnsi="Times New Roman" w:cs="Times New Roman"/>
          <w:color w:val="000000"/>
          <w:sz w:val="24"/>
        </w:rPr>
        <w:t>слогов»;</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pacing w:val="-1"/>
          <w:sz w:val="24"/>
        </w:rPr>
        <w:t>«Форма»;</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pacing w:val="-1"/>
          <w:sz w:val="24"/>
        </w:rPr>
        <w:t>«Фрукты</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34"/>
          <w:sz w:val="24"/>
        </w:rPr>
        <w:t xml:space="preserve"> </w:t>
      </w:r>
      <w:r w:rsidRPr="00837DB5">
        <w:rPr>
          <w:rFonts w:ascii="Times New Roman" w:eastAsia="Times New Roman" w:hAnsi="Times New Roman" w:cs="Times New Roman"/>
          <w:color w:val="000000"/>
          <w:sz w:val="24"/>
        </w:rPr>
        <w:t>ягоды»;</w:t>
      </w:r>
      <w:r w:rsidRPr="00837DB5">
        <w:rPr>
          <w:rFonts w:ascii="Times New Roman" w:eastAsia="Times New Roman" w:hAnsi="Times New Roman" w:cs="Times New Roman"/>
          <w:color w:val="000000"/>
          <w:spacing w:val="52"/>
          <w:sz w:val="24"/>
        </w:rPr>
        <w:t xml:space="preserve"> </w:t>
      </w:r>
      <w:r w:rsidRPr="00837DB5">
        <w:rPr>
          <w:rFonts w:ascii="Times New Roman" w:eastAsia="Times New Roman" w:hAnsi="Times New Roman" w:cs="Times New Roman"/>
          <w:color w:val="000000"/>
          <w:spacing w:val="-1"/>
          <w:sz w:val="24"/>
        </w:rPr>
        <w:t>«Хищные</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птицы»;</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pacing w:val="-1"/>
          <w:sz w:val="24"/>
        </w:rPr>
        <w:t>«Цвет».</w:t>
      </w:r>
      <w:r w:rsidRPr="00837DB5">
        <w:rPr>
          <w:rFonts w:cs="Calibri"/>
          <w:color w:val="000000"/>
          <w:sz w:val="22"/>
        </w:rPr>
        <w:t xml:space="preserve"> </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58"/>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u w:val="single"/>
        </w:rPr>
        <w:t xml:space="preserve">Картины </w:t>
      </w:r>
      <w:r w:rsidRPr="00837DB5">
        <w:rPr>
          <w:rFonts w:ascii="Times New Roman" w:eastAsia="Times New Roman" w:hAnsi="Times New Roman" w:cs="Times New Roman"/>
          <w:color w:val="000000"/>
          <w:spacing w:val="-2"/>
          <w:sz w:val="24"/>
          <w:u w:val="single"/>
        </w:rPr>
        <w:t>из</w:t>
      </w:r>
      <w:r w:rsidRPr="00837DB5">
        <w:rPr>
          <w:rFonts w:ascii="Times New Roman" w:eastAsia="Times New Roman" w:hAnsi="Times New Roman" w:cs="Times New Roman"/>
          <w:color w:val="000000"/>
          <w:spacing w:val="3"/>
          <w:sz w:val="24"/>
          <w:u w:val="single"/>
        </w:rPr>
        <w:t xml:space="preserve"> </w:t>
      </w:r>
      <w:r w:rsidRPr="00837DB5">
        <w:rPr>
          <w:rFonts w:ascii="Times New Roman" w:eastAsia="Times New Roman" w:hAnsi="Times New Roman" w:cs="Times New Roman"/>
          <w:color w:val="000000"/>
          <w:sz w:val="24"/>
          <w:u w:val="single"/>
        </w:rPr>
        <w:t>жизни</w:t>
      </w:r>
      <w:r w:rsidRPr="00837DB5">
        <w:rPr>
          <w:rFonts w:ascii="Times New Roman" w:eastAsia="Times New Roman" w:hAnsi="Times New Roman" w:cs="Times New Roman"/>
          <w:color w:val="000000"/>
          <w:spacing w:val="1"/>
          <w:sz w:val="24"/>
          <w:u w:val="single"/>
        </w:rPr>
        <w:t xml:space="preserve"> </w:t>
      </w:r>
      <w:r w:rsidRPr="00837DB5">
        <w:rPr>
          <w:rFonts w:ascii="Times New Roman" w:eastAsia="Times New Roman" w:hAnsi="Times New Roman" w:cs="Times New Roman"/>
          <w:color w:val="000000"/>
          <w:sz w:val="24"/>
          <w:u w:val="single"/>
        </w:rPr>
        <w:t>диких</w:t>
      </w:r>
      <w:r w:rsidRPr="00837DB5">
        <w:rPr>
          <w:rFonts w:ascii="Times New Roman" w:eastAsia="Times New Roman" w:hAnsi="Times New Roman" w:cs="Times New Roman"/>
          <w:color w:val="000000"/>
          <w:spacing w:val="3"/>
          <w:sz w:val="24"/>
          <w:u w:val="single"/>
        </w:rPr>
        <w:t xml:space="preserve"> </w:t>
      </w:r>
      <w:r w:rsidRPr="00837DB5">
        <w:rPr>
          <w:rFonts w:ascii="Times New Roman" w:eastAsia="Times New Roman" w:hAnsi="Times New Roman" w:cs="Times New Roman"/>
          <w:color w:val="000000"/>
          <w:sz w:val="24"/>
          <w:u w:val="single"/>
        </w:rPr>
        <w:t>животных:</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pacing w:val="300"/>
          <w:sz w:val="24"/>
        </w:rPr>
        <w:t> </w:t>
      </w: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pacing w:val="-1"/>
          <w:sz w:val="24"/>
        </w:rPr>
        <w:t>«Бурый</w:t>
      </w:r>
      <w:r w:rsidRPr="00837DB5">
        <w:rPr>
          <w:rFonts w:ascii="Times New Roman" w:eastAsia="Times New Roman" w:hAnsi="Times New Roman" w:cs="Times New Roman"/>
          <w:color w:val="000000"/>
          <w:spacing w:val="71"/>
          <w:sz w:val="24"/>
        </w:rPr>
        <w:t xml:space="preserve"> </w:t>
      </w:r>
      <w:r w:rsidRPr="00837DB5">
        <w:rPr>
          <w:rFonts w:ascii="Times New Roman" w:eastAsia="Times New Roman" w:hAnsi="Times New Roman" w:cs="Times New Roman"/>
          <w:color w:val="000000"/>
          <w:sz w:val="24"/>
        </w:rPr>
        <w:t>медведь.</w:t>
      </w:r>
      <w:r w:rsidRPr="00837DB5">
        <w:rPr>
          <w:rFonts w:ascii="Times New Roman" w:eastAsia="Times New Roman" w:hAnsi="Times New Roman" w:cs="Times New Roman"/>
          <w:color w:val="000000"/>
          <w:spacing w:val="67"/>
          <w:sz w:val="24"/>
        </w:rPr>
        <w:t xml:space="preserve"> </w:t>
      </w:r>
      <w:r w:rsidRPr="00837DB5">
        <w:rPr>
          <w:rFonts w:ascii="Times New Roman" w:eastAsia="Times New Roman" w:hAnsi="Times New Roman" w:cs="Times New Roman"/>
          <w:color w:val="000000"/>
          <w:sz w:val="24"/>
        </w:rPr>
        <w:t>Наглядное</w:t>
      </w:r>
      <w:r w:rsidRPr="00837DB5">
        <w:rPr>
          <w:rFonts w:ascii="Times New Roman" w:eastAsia="Times New Roman" w:hAnsi="Times New Roman" w:cs="Times New Roman"/>
          <w:color w:val="000000"/>
          <w:spacing w:val="66"/>
          <w:sz w:val="24"/>
        </w:rPr>
        <w:t xml:space="preserve"> </w:t>
      </w:r>
      <w:r w:rsidRPr="00837DB5">
        <w:rPr>
          <w:rFonts w:ascii="Times New Roman" w:eastAsia="Times New Roman" w:hAnsi="Times New Roman" w:cs="Times New Roman"/>
          <w:color w:val="000000"/>
          <w:sz w:val="24"/>
        </w:rPr>
        <w:t>пособие</w:t>
      </w:r>
      <w:r w:rsidRPr="00837DB5">
        <w:rPr>
          <w:rFonts w:ascii="Times New Roman" w:eastAsia="Times New Roman" w:hAnsi="Times New Roman" w:cs="Times New Roman"/>
          <w:color w:val="000000"/>
          <w:spacing w:val="66"/>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66"/>
          <w:sz w:val="24"/>
        </w:rPr>
        <w:t xml:space="preserve"> </w:t>
      </w:r>
      <w:r w:rsidRPr="00837DB5">
        <w:rPr>
          <w:rFonts w:ascii="Times New Roman" w:eastAsia="Times New Roman" w:hAnsi="Times New Roman" w:cs="Times New Roman"/>
          <w:color w:val="000000"/>
          <w:sz w:val="24"/>
        </w:rPr>
        <w:t>методическими</w:t>
      </w:r>
      <w:r w:rsidRPr="00837DB5">
        <w:rPr>
          <w:rFonts w:ascii="Times New Roman" w:eastAsia="Times New Roman" w:hAnsi="Times New Roman" w:cs="Times New Roman"/>
          <w:color w:val="000000"/>
          <w:spacing w:val="68"/>
          <w:sz w:val="24"/>
        </w:rPr>
        <w:t xml:space="preserve"> </w:t>
      </w:r>
      <w:r w:rsidRPr="00837DB5">
        <w:rPr>
          <w:rFonts w:ascii="Times New Roman" w:eastAsia="Times New Roman" w:hAnsi="Times New Roman" w:cs="Times New Roman"/>
          <w:color w:val="000000"/>
          <w:sz w:val="24"/>
        </w:rPr>
        <w:t>рекомендациями»,</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pacing w:val="1"/>
          <w:sz w:val="24"/>
        </w:rPr>
        <w:t>«Заяц</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беляк.</w:t>
      </w:r>
      <w:r w:rsidRPr="00837DB5">
        <w:rPr>
          <w:rFonts w:cs="Calibri"/>
          <w:color w:val="000000"/>
          <w:sz w:val="22"/>
        </w:rPr>
        <w:t xml:space="preserve"> </w:t>
      </w:r>
      <w:r w:rsidRPr="00837DB5">
        <w:rPr>
          <w:rFonts w:ascii="Times New Roman" w:eastAsia="Times New Roman" w:hAnsi="Times New Roman" w:cs="Times New Roman"/>
          <w:color w:val="000000"/>
          <w:spacing w:val="660"/>
          <w:sz w:val="24"/>
        </w:rPr>
        <w:t> </w:t>
      </w:r>
      <w:r w:rsidRPr="00837DB5">
        <w:rPr>
          <w:rFonts w:ascii="Times New Roman" w:eastAsia="Times New Roman" w:hAnsi="Times New Roman" w:cs="Times New Roman"/>
          <w:color w:val="000000"/>
          <w:sz w:val="24"/>
        </w:rPr>
        <w:t>Наглядное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пособие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методическими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рекомендациями».</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u w:val="single"/>
        </w:rPr>
        <w:t>Серия</w:t>
      </w:r>
      <w:r w:rsidRPr="00837DB5">
        <w:rPr>
          <w:rFonts w:ascii="Times New Roman" w:eastAsia="Times New Roman" w:hAnsi="Times New Roman" w:cs="Times New Roman"/>
          <w:color w:val="000000"/>
          <w:spacing w:val="4"/>
          <w:sz w:val="24"/>
          <w:u w:val="single"/>
        </w:rPr>
        <w:t xml:space="preserve"> </w:t>
      </w:r>
      <w:r w:rsidRPr="00837DB5">
        <w:rPr>
          <w:rFonts w:ascii="Times New Roman" w:eastAsia="Times New Roman" w:hAnsi="Times New Roman" w:cs="Times New Roman"/>
          <w:color w:val="000000"/>
          <w:spacing w:val="-2"/>
          <w:sz w:val="24"/>
          <w:u w:val="single"/>
        </w:rPr>
        <w:t>«Мир</w:t>
      </w:r>
      <w:r w:rsidRPr="00837DB5">
        <w:rPr>
          <w:rFonts w:ascii="Times New Roman" w:eastAsia="Times New Roman" w:hAnsi="Times New Roman" w:cs="Times New Roman"/>
          <w:color w:val="000000"/>
          <w:spacing w:val="2"/>
          <w:sz w:val="24"/>
          <w:u w:val="single"/>
        </w:rPr>
        <w:t xml:space="preserve"> </w:t>
      </w:r>
      <w:r w:rsidRPr="00837DB5">
        <w:rPr>
          <w:rFonts w:ascii="Times New Roman" w:eastAsia="Times New Roman" w:hAnsi="Times New Roman" w:cs="Times New Roman"/>
          <w:color w:val="000000"/>
          <w:sz w:val="24"/>
          <w:u w:val="single"/>
        </w:rPr>
        <w:t>в картинках»:</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8"/>
        <w:ind w:left="360"/>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«Авиация»;</w:t>
      </w:r>
      <w:r w:rsidRPr="00837DB5">
        <w:rPr>
          <w:rFonts w:ascii="Times New Roman" w:eastAsia="Times New Roman" w:hAnsi="Times New Roman" w:cs="Times New Roman"/>
          <w:color w:val="000000"/>
          <w:spacing w:val="46"/>
          <w:sz w:val="24"/>
        </w:rPr>
        <w:t xml:space="preserve"> </w:t>
      </w:r>
      <w:r w:rsidRPr="00837DB5">
        <w:rPr>
          <w:rFonts w:ascii="Times New Roman" w:eastAsia="Times New Roman" w:hAnsi="Times New Roman" w:cs="Times New Roman"/>
          <w:color w:val="000000"/>
          <w:sz w:val="24"/>
        </w:rPr>
        <w:t>«Автомобильный</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pacing w:val="-1"/>
          <w:sz w:val="24"/>
        </w:rPr>
        <w:t>транспорт»;</w:t>
      </w:r>
      <w:r w:rsidRPr="00837DB5">
        <w:rPr>
          <w:rFonts w:ascii="Times New Roman" w:eastAsia="Times New Roman" w:hAnsi="Times New Roman" w:cs="Times New Roman"/>
          <w:color w:val="000000"/>
          <w:spacing w:val="46"/>
          <w:sz w:val="24"/>
        </w:rPr>
        <w:t xml:space="preserve"> </w:t>
      </w:r>
      <w:r w:rsidRPr="00837DB5">
        <w:rPr>
          <w:rFonts w:ascii="Times New Roman" w:eastAsia="Times New Roman" w:hAnsi="Times New Roman" w:cs="Times New Roman"/>
          <w:color w:val="000000"/>
          <w:sz w:val="24"/>
        </w:rPr>
        <w:t>«Арктика</w:t>
      </w:r>
      <w:r w:rsidRPr="00837DB5">
        <w:rPr>
          <w:rFonts w:ascii="Times New Roman" w:eastAsia="Times New Roman" w:hAnsi="Times New Roman" w:cs="Times New Roman"/>
          <w:color w:val="000000"/>
          <w:spacing w:val="38"/>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z w:val="24"/>
        </w:rPr>
        <w:t>Антарктика»;</w:t>
      </w:r>
      <w:r w:rsidRPr="00837DB5">
        <w:rPr>
          <w:rFonts w:ascii="Times New Roman" w:eastAsia="Times New Roman" w:hAnsi="Times New Roman" w:cs="Times New Roman"/>
          <w:color w:val="000000"/>
          <w:spacing w:val="46"/>
          <w:sz w:val="24"/>
        </w:rPr>
        <w:t xml:space="preserve"> </w:t>
      </w:r>
      <w:r w:rsidRPr="00837DB5">
        <w:rPr>
          <w:rFonts w:ascii="Times New Roman" w:eastAsia="Times New Roman" w:hAnsi="Times New Roman" w:cs="Times New Roman"/>
          <w:color w:val="000000"/>
          <w:spacing w:val="-1"/>
          <w:sz w:val="24"/>
        </w:rPr>
        <w:t>«Бытовая</w:t>
      </w:r>
      <w:r w:rsidRPr="00837DB5">
        <w:rPr>
          <w:rFonts w:ascii="Times New Roman" w:eastAsia="Times New Roman" w:hAnsi="Times New Roman" w:cs="Times New Roman"/>
          <w:color w:val="000000"/>
          <w:spacing w:val="41"/>
          <w:sz w:val="24"/>
        </w:rPr>
        <w:t xml:space="preserve"> </w:t>
      </w:r>
      <w:r w:rsidRPr="00837DB5">
        <w:rPr>
          <w:rFonts w:ascii="Times New Roman" w:eastAsia="Times New Roman" w:hAnsi="Times New Roman" w:cs="Times New Roman"/>
          <w:color w:val="000000"/>
          <w:sz w:val="24"/>
        </w:rPr>
        <w:t>техника»;</w:t>
      </w:r>
      <w:r w:rsidRPr="00837DB5">
        <w:rPr>
          <w:rFonts w:cs="Calibri"/>
          <w:color w:val="000000"/>
          <w:sz w:val="22"/>
        </w:rPr>
        <w:t xml:space="preserve"> </w:t>
      </w:r>
      <w:r w:rsidRPr="00837DB5">
        <w:rPr>
          <w:rFonts w:ascii="Times New Roman" w:eastAsia="Times New Roman" w:hAnsi="Times New Roman" w:cs="Times New Roman"/>
          <w:color w:val="000000"/>
          <w:sz w:val="24"/>
        </w:rPr>
        <w:t>«Водный</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z w:val="24"/>
        </w:rPr>
        <w:t>транспорт»;</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z w:val="24"/>
        </w:rPr>
        <w:t>«Высоко</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z w:val="24"/>
        </w:rPr>
        <w:t>горах»;</w:t>
      </w:r>
      <w:r w:rsidRPr="00837DB5">
        <w:rPr>
          <w:rFonts w:ascii="Times New Roman" w:eastAsia="Times New Roman" w:hAnsi="Times New Roman" w:cs="Times New Roman"/>
          <w:color w:val="000000"/>
          <w:spacing w:val="41"/>
          <w:sz w:val="24"/>
        </w:rPr>
        <w:t xml:space="preserve"> </w:t>
      </w:r>
      <w:r w:rsidRPr="00837DB5">
        <w:rPr>
          <w:rFonts w:ascii="Times New Roman" w:eastAsia="Times New Roman" w:hAnsi="Times New Roman" w:cs="Times New Roman"/>
          <w:color w:val="000000"/>
          <w:sz w:val="24"/>
        </w:rPr>
        <w:t>«Государственные</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z w:val="24"/>
        </w:rPr>
        <w:t>символы</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pacing w:val="-1"/>
          <w:sz w:val="24"/>
        </w:rPr>
        <w:t>России»;</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pacing w:val="-1"/>
          <w:sz w:val="24"/>
        </w:rPr>
        <w:t>«Грибы»;</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«День</w:t>
      </w:r>
      <w:r w:rsidRPr="00837DB5">
        <w:rPr>
          <w:rFonts w:ascii="Times New Roman" w:eastAsia="Times New Roman" w:hAnsi="Times New Roman" w:cs="Times New Roman"/>
          <w:color w:val="000000"/>
          <w:spacing w:val="44"/>
          <w:sz w:val="24"/>
        </w:rPr>
        <w:t xml:space="preserve"> </w:t>
      </w:r>
      <w:r w:rsidRPr="00837DB5">
        <w:rPr>
          <w:rFonts w:ascii="Times New Roman" w:eastAsia="Times New Roman" w:hAnsi="Times New Roman" w:cs="Times New Roman"/>
          <w:color w:val="000000"/>
          <w:spacing w:val="-1"/>
          <w:sz w:val="24"/>
        </w:rPr>
        <w:t>Победы»;</w:t>
      </w:r>
      <w:r w:rsidRPr="00837DB5">
        <w:rPr>
          <w:rFonts w:ascii="Times New Roman" w:eastAsia="Times New Roman" w:hAnsi="Times New Roman" w:cs="Times New Roman"/>
          <w:color w:val="000000"/>
          <w:spacing w:val="49"/>
          <w:sz w:val="24"/>
        </w:rPr>
        <w:t xml:space="preserve"> </w:t>
      </w:r>
      <w:r w:rsidRPr="00837DB5">
        <w:rPr>
          <w:rFonts w:ascii="Times New Roman" w:eastAsia="Times New Roman" w:hAnsi="Times New Roman" w:cs="Times New Roman"/>
          <w:color w:val="000000"/>
          <w:sz w:val="24"/>
        </w:rPr>
        <w:t>«Деревья</w:t>
      </w:r>
      <w:r w:rsidRPr="00837DB5">
        <w:rPr>
          <w:rFonts w:ascii="Times New Roman" w:eastAsia="Times New Roman" w:hAnsi="Times New Roman" w:cs="Times New Roman"/>
          <w:color w:val="000000"/>
          <w:spacing w:val="44"/>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44"/>
          <w:sz w:val="24"/>
        </w:rPr>
        <w:t xml:space="preserve"> </w:t>
      </w:r>
      <w:r w:rsidRPr="00837DB5">
        <w:rPr>
          <w:rFonts w:ascii="Times New Roman" w:eastAsia="Times New Roman" w:hAnsi="Times New Roman" w:cs="Times New Roman"/>
          <w:color w:val="000000"/>
          <w:spacing w:val="-1"/>
          <w:sz w:val="24"/>
        </w:rPr>
        <w:t>листья»;</w:t>
      </w:r>
      <w:r w:rsidRPr="00837DB5">
        <w:rPr>
          <w:rFonts w:ascii="Times New Roman" w:eastAsia="Times New Roman" w:hAnsi="Times New Roman" w:cs="Times New Roman"/>
          <w:color w:val="000000"/>
          <w:spacing w:val="49"/>
          <w:sz w:val="24"/>
        </w:rPr>
        <w:t xml:space="preserve"> </w:t>
      </w:r>
      <w:r w:rsidRPr="00837DB5">
        <w:rPr>
          <w:rFonts w:ascii="Times New Roman" w:eastAsia="Times New Roman" w:hAnsi="Times New Roman" w:cs="Times New Roman"/>
          <w:color w:val="000000"/>
          <w:sz w:val="24"/>
        </w:rPr>
        <w:t>«Домашние</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pacing w:val="-1"/>
          <w:sz w:val="24"/>
        </w:rPr>
        <w:t>животные»;</w:t>
      </w:r>
      <w:r w:rsidRPr="00837DB5">
        <w:rPr>
          <w:rFonts w:ascii="Times New Roman" w:eastAsia="Times New Roman" w:hAnsi="Times New Roman" w:cs="Times New Roman"/>
          <w:color w:val="000000"/>
          <w:spacing w:val="49"/>
          <w:sz w:val="24"/>
        </w:rPr>
        <w:t xml:space="preserve"> </w:t>
      </w:r>
      <w:r w:rsidRPr="00837DB5">
        <w:rPr>
          <w:rFonts w:ascii="Times New Roman" w:eastAsia="Times New Roman" w:hAnsi="Times New Roman" w:cs="Times New Roman"/>
          <w:color w:val="000000"/>
          <w:spacing w:val="-1"/>
          <w:sz w:val="24"/>
        </w:rPr>
        <w:t>«Животные</w:t>
      </w:r>
      <w:r w:rsidRPr="00837DB5">
        <w:rPr>
          <w:rFonts w:ascii="Times New Roman" w:eastAsia="Times New Roman" w:hAnsi="Times New Roman" w:cs="Times New Roman"/>
          <w:color w:val="000000"/>
          <w:spacing w:val="51"/>
          <w:sz w:val="24"/>
        </w:rPr>
        <w:t xml:space="preserve"> </w:t>
      </w:r>
      <w:r w:rsidRPr="00837DB5">
        <w:rPr>
          <w:rFonts w:ascii="Times New Roman" w:eastAsia="Times New Roman" w:hAnsi="Times New Roman" w:cs="Times New Roman"/>
          <w:color w:val="000000"/>
          <w:sz w:val="24"/>
        </w:rPr>
        <w:t>—</w:t>
      </w:r>
      <w:r w:rsidRPr="00837DB5">
        <w:rPr>
          <w:rFonts w:ascii="Times New Roman" w:eastAsia="Times New Roman" w:hAnsi="Times New Roman" w:cs="Times New Roman"/>
          <w:color w:val="000000"/>
          <w:spacing w:val="43"/>
          <w:sz w:val="24"/>
        </w:rPr>
        <w:t xml:space="preserve"> </w:t>
      </w:r>
      <w:r w:rsidRPr="00837DB5">
        <w:rPr>
          <w:rFonts w:ascii="Times New Roman" w:eastAsia="Times New Roman" w:hAnsi="Times New Roman" w:cs="Times New Roman"/>
          <w:color w:val="000000"/>
          <w:sz w:val="24"/>
        </w:rPr>
        <w:t>домашние</w:t>
      </w:r>
    </w:p>
    <w:p w:rsidR="00837DB5" w:rsidRPr="00837DB5" w:rsidRDefault="00837DB5" w:rsidP="00837DB5">
      <w:pPr>
        <w:pBdr>
          <w:top w:val="none" w:sz="4" w:space="0" w:color="000000"/>
          <w:left w:val="none" w:sz="4" w:space="0" w:color="000000"/>
          <w:bottom w:val="none" w:sz="4" w:space="0" w:color="000000"/>
          <w:right w:val="none" w:sz="4" w:space="0" w:color="000000"/>
        </w:pBdr>
        <w:ind w:left="720"/>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rPr>
        <w:t>питомцы»;</w:t>
      </w:r>
      <w:r w:rsidRPr="00837DB5">
        <w:rPr>
          <w:rFonts w:ascii="Times New Roman" w:eastAsia="Times New Roman" w:hAnsi="Times New Roman" w:cs="Times New Roman"/>
          <w:color w:val="000000"/>
          <w:spacing w:val="101"/>
          <w:sz w:val="24"/>
        </w:rPr>
        <w:t xml:space="preserve"> </w:t>
      </w:r>
      <w:r w:rsidRPr="00837DB5">
        <w:rPr>
          <w:rFonts w:ascii="Times New Roman" w:eastAsia="Times New Roman" w:hAnsi="Times New Roman" w:cs="Times New Roman"/>
          <w:color w:val="000000"/>
          <w:sz w:val="24"/>
        </w:rPr>
        <w:t>«Животные</w:t>
      </w:r>
      <w:r w:rsidRPr="00837DB5">
        <w:rPr>
          <w:rFonts w:ascii="Times New Roman" w:eastAsia="Times New Roman" w:hAnsi="Times New Roman" w:cs="Times New Roman"/>
          <w:color w:val="000000"/>
          <w:spacing w:val="95"/>
          <w:sz w:val="24"/>
        </w:rPr>
        <w:t xml:space="preserve"> </w:t>
      </w:r>
      <w:r w:rsidRPr="00837DB5">
        <w:rPr>
          <w:rFonts w:ascii="Times New Roman" w:eastAsia="Times New Roman" w:hAnsi="Times New Roman" w:cs="Times New Roman"/>
          <w:color w:val="000000"/>
          <w:sz w:val="24"/>
        </w:rPr>
        <w:t>жарких</w:t>
      </w:r>
      <w:r w:rsidRPr="00837DB5">
        <w:rPr>
          <w:rFonts w:ascii="Times New Roman" w:eastAsia="Times New Roman" w:hAnsi="Times New Roman" w:cs="Times New Roman"/>
          <w:color w:val="000000"/>
          <w:spacing w:val="98"/>
          <w:sz w:val="24"/>
        </w:rPr>
        <w:t xml:space="preserve"> </w:t>
      </w:r>
      <w:r w:rsidRPr="00837DB5">
        <w:rPr>
          <w:rFonts w:ascii="Times New Roman" w:eastAsia="Times New Roman" w:hAnsi="Times New Roman" w:cs="Times New Roman"/>
          <w:color w:val="000000"/>
          <w:spacing w:val="-1"/>
          <w:sz w:val="24"/>
        </w:rPr>
        <w:t>стран»;</w:t>
      </w:r>
      <w:r w:rsidRPr="00837DB5">
        <w:rPr>
          <w:rFonts w:ascii="Times New Roman" w:eastAsia="Times New Roman" w:hAnsi="Times New Roman" w:cs="Times New Roman"/>
          <w:color w:val="000000"/>
          <w:spacing w:val="102"/>
          <w:sz w:val="24"/>
        </w:rPr>
        <w:t xml:space="preserve"> </w:t>
      </w:r>
      <w:r w:rsidRPr="00837DB5">
        <w:rPr>
          <w:rFonts w:ascii="Times New Roman" w:eastAsia="Times New Roman" w:hAnsi="Times New Roman" w:cs="Times New Roman"/>
          <w:color w:val="000000"/>
          <w:sz w:val="24"/>
        </w:rPr>
        <w:t>«Животные</w:t>
      </w:r>
      <w:r w:rsidRPr="00837DB5">
        <w:rPr>
          <w:rFonts w:ascii="Times New Roman" w:eastAsia="Times New Roman" w:hAnsi="Times New Roman" w:cs="Times New Roman"/>
          <w:color w:val="000000"/>
          <w:spacing w:val="94"/>
          <w:sz w:val="24"/>
        </w:rPr>
        <w:t xml:space="preserve"> </w:t>
      </w:r>
      <w:r w:rsidRPr="00837DB5">
        <w:rPr>
          <w:rFonts w:ascii="Times New Roman" w:eastAsia="Times New Roman" w:hAnsi="Times New Roman" w:cs="Times New Roman"/>
          <w:color w:val="000000"/>
          <w:sz w:val="24"/>
        </w:rPr>
        <w:t>средней</w:t>
      </w:r>
      <w:r w:rsidRPr="00837DB5">
        <w:rPr>
          <w:rFonts w:ascii="Times New Roman" w:eastAsia="Times New Roman" w:hAnsi="Times New Roman" w:cs="Times New Roman"/>
          <w:color w:val="000000"/>
          <w:spacing w:val="97"/>
          <w:sz w:val="24"/>
        </w:rPr>
        <w:t xml:space="preserve"> </w:t>
      </w:r>
      <w:r w:rsidRPr="00837DB5">
        <w:rPr>
          <w:rFonts w:ascii="Times New Roman" w:eastAsia="Times New Roman" w:hAnsi="Times New Roman" w:cs="Times New Roman"/>
          <w:color w:val="000000"/>
          <w:spacing w:val="-1"/>
          <w:sz w:val="24"/>
        </w:rPr>
        <w:t>полосы»;</w:t>
      </w:r>
      <w:r w:rsidRPr="00837DB5">
        <w:rPr>
          <w:rFonts w:ascii="Times New Roman" w:eastAsia="Times New Roman" w:hAnsi="Times New Roman" w:cs="Times New Roman"/>
          <w:color w:val="000000"/>
          <w:spacing w:val="104"/>
          <w:sz w:val="24"/>
        </w:rPr>
        <w:t xml:space="preserve"> </w:t>
      </w:r>
      <w:r w:rsidRPr="00837DB5">
        <w:rPr>
          <w:rFonts w:ascii="Times New Roman" w:eastAsia="Times New Roman" w:hAnsi="Times New Roman" w:cs="Times New Roman"/>
          <w:color w:val="000000"/>
          <w:spacing w:val="-1"/>
          <w:sz w:val="24"/>
        </w:rPr>
        <w:t>«Инструменты</w:t>
      </w:r>
      <w:r w:rsidRPr="00837DB5">
        <w:rPr>
          <w:rFonts w:cs="Calibri"/>
          <w:color w:val="000000"/>
          <w:sz w:val="22"/>
        </w:rPr>
        <w:t xml:space="preserve"> </w:t>
      </w:r>
      <w:r w:rsidRPr="00837DB5">
        <w:rPr>
          <w:rFonts w:ascii="Times New Roman" w:eastAsia="Times New Roman" w:hAnsi="Times New Roman" w:cs="Times New Roman"/>
          <w:color w:val="000000"/>
          <w:sz w:val="24"/>
        </w:rPr>
        <w:t>домашнего</w:t>
      </w:r>
      <w:r w:rsidRPr="00837DB5">
        <w:rPr>
          <w:rFonts w:ascii="Times New Roman" w:eastAsia="Times New Roman" w:hAnsi="Times New Roman" w:cs="Times New Roman"/>
          <w:color w:val="000000"/>
          <w:spacing w:val="79"/>
          <w:sz w:val="24"/>
        </w:rPr>
        <w:t xml:space="preserve"> </w:t>
      </w:r>
      <w:r w:rsidRPr="00837DB5">
        <w:rPr>
          <w:rFonts w:ascii="Times New Roman" w:eastAsia="Times New Roman" w:hAnsi="Times New Roman" w:cs="Times New Roman"/>
          <w:color w:val="000000"/>
          <w:spacing w:val="-1"/>
          <w:sz w:val="24"/>
        </w:rPr>
        <w:t>мастера»;</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pacing w:val="-1"/>
          <w:sz w:val="24"/>
        </w:rPr>
        <w:t>«Космос»;</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z w:val="24"/>
        </w:rPr>
        <w:t>«Морские</w:t>
      </w:r>
      <w:r w:rsidRPr="00837DB5">
        <w:rPr>
          <w:rFonts w:ascii="Times New Roman" w:eastAsia="Times New Roman" w:hAnsi="Times New Roman" w:cs="Times New Roman"/>
          <w:color w:val="000000"/>
          <w:spacing w:val="78"/>
          <w:sz w:val="24"/>
        </w:rPr>
        <w:t xml:space="preserve"> </w:t>
      </w:r>
      <w:r w:rsidRPr="00837DB5">
        <w:rPr>
          <w:rFonts w:ascii="Times New Roman" w:eastAsia="Times New Roman" w:hAnsi="Times New Roman" w:cs="Times New Roman"/>
          <w:color w:val="000000"/>
          <w:sz w:val="24"/>
        </w:rPr>
        <w:t>обитатели»;</w:t>
      </w:r>
      <w:r w:rsidRPr="00837DB5">
        <w:rPr>
          <w:rFonts w:ascii="Times New Roman" w:eastAsia="Times New Roman" w:hAnsi="Times New Roman" w:cs="Times New Roman"/>
          <w:color w:val="000000"/>
          <w:spacing w:val="85"/>
          <w:sz w:val="24"/>
        </w:rPr>
        <w:t xml:space="preserve"> </w:t>
      </w:r>
      <w:r w:rsidRPr="00837DB5">
        <w:rPr>
          <w:rFonts w:ascii="Times New Roman" w:eastAsia="Times New Roman" w:hAnsi="Times New Roman" w:cs="Times New Roman"/>
          <w:color w:val="000000"/>
          <w:sz w:val="24"/>
        </w:rPr>
        <w:t>«Музыкальные</w:t>
      </w:r>
      <w:r w:rsidRPr="00837DB5">
        <w:rPr>
          <w:rFonts w:ascii="Times New Roman" w:eastAsia="Times New Roman" w:hAnsi="Times New Roman" w:cs="Times New Roman"/>
          <w:color w:val="000000"/>
          <w:spacing w:val="78"/>
          <w:sz w:val="24"/>
        </w:rPr>
        <w:t xml:space="preserve"> </w:t>
      </w:r>
      <w:r w:rsidRPr="00837DB5">
        <w:rPr>
          <w:rFonts w:ascii="Times New Roman" w:eastAsia="Times New Roman" w:hAnsi="Times New Roman" w:cs="Times New Roman"/>
          <w:color w:val="000000"/>
          <w:spacing w:val="-1"/>
          <w:sz w:val="24"/>
        </w:rPr>
        <w:t>инструменты»;</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«Насекомые»;</w:t>
      </w:r>
      <w:r w:rsidRPr="00837DB5">
        <w:rPr>
          <w:rFonts w:ascii="Times New Roman" w:eastAsia="Times New Roman" w:hAnsi="Times New Roman" w:cs="Times New Roman"/>
          <w:color w:val="000000"/>
          <w:spacing w:val="157"/>
          <w:sz w:val="24"/>
        </w:rPr>
        <w:t xml:space="preserve"> </w:t>
      </w:r>
      <w:r w:rsidRPr="00837DB5">
        <w:rPr>
          <w:rFonts w:ascii="Times New Roman" w:eastAsia="Times New Roman" w:hAnsi="Times New Roman" w:cs="Times New Roman"/>
          <w:color w:val="000000"/>
          <w:spacing w:val="-1"/>
          <w:sz w:val="24"/>
        </w:rPr>
        <w:t>«Овощи»;</w:t>
      </w:r>
      <w:r w:rsidRPr="00837DB5">
        <w:rPr>
          <w:rFonts w:ascii="Times New Roman" w:eastAsia="Times New Roman" w:hAnsi="Times New Roman" w:cs="Times New Roman"/>
          <w:color w:val="000000"/>
          <w:spacing w:val="155"/>
          <w:sz w:val="24"/>
        </w:rPr>
        <w:t xml:space="preserve"> </w:t>
      </w:r>
      <w:r w:rsidRPr="00837DB5">
        <w:rPr>
          <w:rFonts w:ascii="Times New Roman" w:eastAsia="Times New Roman" w:hAnsi="Times New Roman" w:cs="Times New Roman"/>
          <w:color w:val="000000"/>
          <w:spacing w:val="-1"/>
          <w:sz w:val="24"/>
        </w:rPr>
        <w:t>«Офисная</w:t>
      </w:r>
      <w:r w:rsidRPr="00837DB5">
        <w:rPr>
          <w:rFonts w:ascii="Times New Roman" w:eastAsia="Times New Roman" w:hAnsi="Times New Roman" w:cs="Times New Roman"/>
          <w:color w:val="000000"/>
          <w:spacing w:val="149"/>
          <w:sz w:val="24"/>
        </w:rPr>
        <w:t xml:space="preserve"> </w:t>
      </w:r>
      <w:r w:rsidRPr="00837DB5">
        <w:rPr>
          <w:rFonts w:ascii="Times New Roman" w:eastAsia="Times New Roman" w:hAnsi="Times New Roman" w:cs="Times New Roman"/>
          <w:color w:val="000000"/>
          <w:sz w:val="24"/>
        </w:rPr>
        <w:t>техника</w:t>
      </w:r>
      <w:r w:rsidRPr="00837DB5">
        <w:rPr>
          <w:rFonts w:ascii="Times New Roman" w:eastAsia="Times New Roman" w:hAnsi="Times New Roman" w:cs="Times New Roman"/>
          <w:color w:val="000000"/>
          <w:spacing w:val="147"/>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49"/>
          <w:sz w:val="24"/>
        </w:rPr>
        <w:t xml:space="preserve"> </w:t>
      </w:r>
      <w:r w:rsidRPr="00837DB5">
        <w:rPr>
          <w:rFonts w:ascii="Times New Roman" w:eastAsia="Times New Roman" w:hAnsi="Times New Roman" w:cs="Times New Roman"/>
          <w:color w:val="000000"/>
          <w:sz w:val="24"/>
        </w:rPr>
        <w:t>оборудование»;</w:t>
      </w:r>
      <w:r w:rsidRPr="00837DB5">
        <w:rPr>
          <w:rFonts w:ascii="Times New Roman" w:eastAsia="Times New Roman" w:hAnsi="Times New Roman" w:cs="Times New Roman"/>
          <w:color w:val="000000"/>
          <w:spacing w:val="156"/>
          <w:sz w:val="24"/>
        </w:rPr>
        <w:t xml:space="preserve"> </w:t>
      </w:r>
      <w:r w:rsidRPr="00837DB5">
        <w:rPr>
          <w:rFonts w:ascii="Times New Roman" w:eastAsia="Times New Roman" w:hAnsi="Times New Roman" w:cs="Times New Roman"/>
          <w:color w:val="000000"/>
          <w:spacing w:val="-1"/>
          <w:sz w:val="24"/>
        </w:rPr>
        <w:t>«Посуда»;</w:t>
      </w:r>
      <w:r w:rsidRPr="00837DB5">
        <w:rPr>
          <w:rFonts w:ascii="Times New Roman" w:eastAsia="Times New Roman" w:hAnsi="Times New Roman" w:cs="Times New Roman"/>
          <w:color w:val="000000"/>
          <w:spacing w:val="157"/>
          <w:sz w:val="24"/>
        </w:rPr>
        <w:t xml:space="preserve"> </w:t>
      </w:r>
      <w:r w:rsidRPr="00837DB5">
        <w:rPr>
          <w:rFonts w:ascii="Times New Roman" w:eastAsia="Times New Roman" w:hAnsi="Times New Roman" w:cs="Times New Roman"/>
          <w:color w:val="000000"/>
          <w:spacing w:val="-1"/>
          <w:sz w:val="24"/>
        </w:rPr>
        <w:t>«Птицы</w:t>
      </w:r>
    </w:p>
    <w:p w:rsidR="00837DB5" w:rsidRPr="00837DB5" w:rsidRDefault="00837DB5" w:rsidP="00837DB5">
      <w:pPr>
        <w:pBdr>
          <w:top w:val="none" w:sz="4" w:space="0" w:color="000000"/>
          <w:left w:val="none" w:sz="4" w:space="0" w:color="000000"/>
          <w:bottom w:val="none" w:sz="4" w:space="0" w:color="000000"/>
          <w:right w:val="none" w:sz="4" w:space="0" w:color="000000"/>
        </w:pBdr>
        <w:ind w:left="720"/>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rPr>
        <w:t>домашние»;</w:t>
      </w:r>
      <w:r w:rsidRPr="00837DB5">
        <w:rPr>
          <w:rFonts w:ascii="Times New Roman" w:eastAsia="Times New Roman" w:hAnsi="Times New Roman" w:cs="Times New Roman"/>
          <w:color w:val="000000"/>
          <w:spacing w:val="109"/>
          <w:sz w:val="24"/>
        </w:rPr>
        <w:t xml:space="preserve"> </w:t>
      </w:r>
      <w:r w:rsidRPr="00837DB5">
        <w:rPr>
          <w:rFonts w:ascii="Times New Roman" w:eastAsia="Times New Roman" w:hAnsi="Times New Roman" w:cs="Times New Roman"/>
          <w:color w:val="000000"/>
          <w:spacing w:val="-1"/>
          <w:sz w:val="24"/>
        </w:rPr>
        <w:t>«Птицы</w:t>
      </w:r>
      <w:r w:rsidRPr="00837DB5">
        <w:rPr>
          <w:rFonts w:ascii="Times New Roman" w:eastAsia="Times New Roman" w:hAnsi="Times New Roman" w:cs="Times New Roman"/>
          <w:color w:val="000000"/>
          <w:spacing w:val="103"/>
          <w:sz w:val="24"/>
        </w:rPr>
        <w:t xml:space="preserve"> </w:t>
      </w:r>
      <w:r w:rsidRPr="00837DB5">
        <w:rPr>
          <w:rFonts w:ascii="Times New Roman" w:eastAsia="Times New Roman" w:hAnsi="Times New Roman" w:cs="Times New Roman"/>
          <w:color w:val="000000"/>
          <w:sz w:val="24"/>
        </w:rPr>
        <w:t>средней</w:t>
      </w:r>
      <w:r w:rsidRPr="00837DB5">
        <w:rPr>
          <w:rFonts w:ascii="Times New Roman" w:eastAsia="Times New Roman" w:hAnsi="Times New Roman" w:cs="Times New Roman"/>
          <w:color w:val="000000"/>
          <w:spacing w:val="104"/>
          <w:sz w:val="24"/>
        </w:rPr>
        <w:t xml:space="preserve"> </w:t>
      </w:r>
      <w:r w:rsidRPr="00837DB5">
        <w:rPr>
          <w:rFonts w:ascii="Times New Roman" w:eastAsia="Times New Roman" w:hAnsi="Times New Roman" w:cs="Times New Roman"/>
          <w:color w:val="000000"/>
          <w:sz w:val="24"/>
        </w:rPr>
        <w:t>полосы»;</w:t>
      </w:r>
      <w:r w:rsidRPr="00837DB5">
        <w:rPr>
          <w:rFonts w:ascii="Times New Roman" w:eastAsia="Times New Roman" w:hAnsi="Times New Roman" w:cs="Times New Roman"/>
          <w:color w:val="000000"/>
          <w:spacing w:val="109"/>
          <w:sz w:val="24"/>
        </w:rPr>
        <w:t xml:space="preserve"> </w:t>
      </w:r>
      <w:r w:rsidRPr="00837DB5">
        <w:rPr>
          <w:rFonts w:ascii="Times New Roman" w:eastAsia="Times New Roman" w:hAnsi="Times New Roman" w:cs="Times New Roman"/>
          <w:color w:val="000000"/>
          <w:sz w:val="24"/>
        </w:rPr>
        <w:t>«Рептилии</w:t>
      </w:r>
      <w:r w:rsidRPr="00837DB5">
        <w:rPr>
          <w:rFonts w:ascii="Times New Roman" w:eastAsia="Times New Roman" w:hAnsi="Times New Roman" w:cs="Times New Roman"/>
          <w:color w:val="000000"/>
          <w:spacing w:val="102"/>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pacing w:val="-1"/>
          <w:sz w:val="24"/>
        </w:rPr>
        <w:t>амфибии»;</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pacing w:val="-1"/>
          <w:sz w:val="24"/>
        </w:rPr>
        <w:t>«Собаки.</w:t>
      </w:r>
      <w:r w:rsidRPr="00837DB5">
        <w:rPr>
          <w:rFonts w:ascii="Times New Roman" w:eastAsia="Times New Roman" w:hAnsi="Times New Roman" w:cs="Times New Roman"/>
          <w:color w:val="000000"/>
          <w:spacing w:val="104"/>
          <w:sz w:val="24"/>
        </w:rPr>
        <w:t xml:space="preserve"> </w:t>
      </w:r>
      <w:r w:rsidRPr="00837DB5">
        <w:rPr>
          <w:rFonts w:ascii="Times New Roman" w:eastAsia="Times New Roman" w:hAnsi="Times New Roman" w:cs="Times New Roman"/>
          <w:color w:val="000000"/>
          <w:sz w:val="24"/>
        </w:rPr>
        <w:t>Друзья</w:t>
      </w:r>
      <w:r w:rsidRPr="00837DB5">
        <w:rPr>
          <w:rFonts w:ascii="Times New Roman" w:eastAsia="Times New Roman" w:hAnsi="Times New Roman" w:cs="Times New Roman"/>
          <w:color w:val="000000"/>
          <w:spacing w:val="103"/>
          <w:sz w:val="24"/>
        </w:rPr>
        <w:t xml:space="preserve"> </w:t>
      </w:r>
      <w:r w:rsidRPr="00837DB5">
        <w:rPr>
          <w:rFonts w:ascii="Times New Roman" w:eastAsia="Times New Roman" w:hAnsi="Times New Roman" w:cs="Times New Roman"/>
          <w:color w:val="000000"/>
          <w:sz w:val="24"/>
        </w:rPr>
        <w:t>и</w:t>
      </w:r>
      <w:r w:rsidRPr="00837DB5">
        <w:rPr>
          <w:rFonts w:cs="Calibri"/>
          <w:color w:val="000000"/>
          <w:sz w:val="22"/>
        </w:rPr>
        <w:t xml:space="preserve"> </w:t>
      </w:r>
      <w:r w:rsidRPr="00837DB5">
        <w:rPr>
          <w:rFonts w:ascii="Times New Roman" w:eastAsia="Times New Roman" w:hAnsi="Times New Roman" w:cs="Times New Roman"/>
          <w:color w:val="000000"/>
          <w:sz w:val="24"/>
        </w:rPr>
        <w:t>помощники»;</w:t>
      </w:r>
      <w:r w:rsidRPr="00837DB5">
        <w:rPr>
          <w:rFonts w:ascii="Times New Roman" w:eastAsia="Times New Roman" w:hAnsi="Times New Roman" w:cs="Times New Roman"/>
          <w:color w:val="000000"/>
          <w:spacing w:val="356"/>
          <w:sz w:val="24"/>
        </w:rPr>
        <w:t xml:space="preserve"> </w:t>
      </w:r>
      <w:r w:rsidRPr="00837DB5">
        <w:rPr>
          <w:rFonts w:ascii="Times New Roman" w:eastAsia="Times New Roman" w:hAnsi="Times New Roman" w:cs="Times New Roman"/>
          <w:color w:val="000000"/>
          <w:sz w:val="24"/>
        </w:rPr>
        <w:t>«Спортивный</w:t>
      </w:r>
      <w:r w:rsidRPr="00837DB5">
        <w:rPr>
          <w:rFonts w:ascii="Times New Roman" w:eastAsia="Times New Roman" w:hAnsi="Times New Roman" w:cs="Times New Roman"/>
          <w:color w:val="000000"/>
          <w:spacing w:val="348"/>
          <w:sz w:val="24"/>
        </w:rPr>
        <w:t xml:space="preserve"> </w:t>
      </w:r>
      <w:r w:rsidRPr="00837DB5">
        <w:rPr>
          <w:rFonts w:ascii="Times New Roman" w:eastAsia="Times New Roman" w:hAnsi="Times New Roman" w:cs="Times New Roman"/>
          <w:color w:val="000000"/>
          <w:spacing w:val="-1"/>
          <w:sz w:val="24"/>
        </w:rPr>
        <w:t>инвентарь»;</w:t>
      </w:r>
      <w:r w:rsidRPr="00837DB5">
        <w:rPr>
          <w:rFonts w:ascii="Times New Roman" w:eastAsia="Times New Roman" w:hAnsi="Times New Roman" w:cs="Times New Roman"/>
          <w:color w:val="000000"/>
          <w:spacing w:val="358"/>
          <w:sz w:val="24"/>
        </w:rPr>
        <w:t xml:space="preserve"> </w:t>
      </w:r>
      <w:r w:rsidRPr="00837DB5">
        <w:rPr>
          <w:rFonts w:ascii="Times New Roman" w:eastAsia="Times New Roman" w:hAnsi="Times New Roman" w:cs="Times New Roman"/>
          <w:color w:val="000000"/>
          <w:spacing w:val="-1"/>
          <w:sz w:val="24"/>
        </w:rPr>
        <w:t>«Фрукты»;</w:t>
      </w:r>
      <w:r w:rsidRPr="00837DB5">
        <w:rPr>
          <w:rFonts w:ascii="Times New Roman" w:eastAsia="Times New Roman" w:hAnsi="Times New Roman" w:cs="Times New Roman"/>
          <w:color w:val="000000"/>
          <w:spacing w:val="359"/>
          <w:sz w:val="24"/>
        </w:rPr>
        <w:t xml:space="preserve"> </w:t>
      </w:r>
      <w:r w:rsidRPr="00837DB5">
        <w:rPr>
          <w:rFonts w:ascii="Times New Roman" w:eastAsia="Times New Roman" w:hAnsi="Times New Roman" w:cs="Times New Roman"/>
          <w:color w:val="000000"/>
          <w:spacing w:val="-1"/>
          <w:sz w:val="24"/>
        </w:rPr>
        <w:t>«Цветы»;</w:t>
      </w:r>
      <w:r w:rsidRPr="00837DB5">
        <w:rPr>
          <w:rFonts w:ascii="Times New Roman" w:eastAsia="Times New Roman" w:hAnsi="Times New Roman" w:cs="Times New Roman"/>
          <w:color w:val="000000"/>
          <w:spacing w:val="356"/>
          <w:sz w:val="24"/>
        </w:rPr>
        <w:t xml:space="preserve"> </w:t>
      </w:r>
      <w:r w:rsidRPr="00837DB5">
        <w:rPr>
          <w:rFonts w:ascii="Times New Roman" w:eastAsia="Times New Roman" w:hAnsi="Times New Roman" w:cs="Times New Roman"/>
          <w:color w:val="000000"/>
          <w:spacing w:val="-1"/>
          <w:sz w:val="24"/>
        </w:rPr>
        <w:t>«Школьные</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принадлежности»;</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 xml:space="preserve">«Явления </w:t>
      </w:r>
      <w:r w:rsidRPr="00837DB5">
        <w:rPr>
          <w:rFonts w:ascii="Times New Roman" w:eastAsia="Times New Roman" w:hAnsi="Times New Roman" w:cs="Times New Roman"/>
          <w:color w:val="000000"/>
          <w:spacing w:val="-1"/>
          <w:sz w:val="24"/>
        </w:rPr>
        <w:t>природы»;</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 xml:space="preserve">«Ягоды </w:t>
      </w:r>
      <w:r w:rsidRPr="00837DB5">
        <w:rPr>
          <w:rFonts w:ascii="Times New Roman" w:eastAsia="Times New Roman" w:hAnsi="Times New Roman" w:cs="Times New Roman"/>
          <w:color w:val="000000"/>
          <w:spacing w:val="-1"/>
          <w:sz w:val="24"/>
        </w:rPr>
        <w:t>лесные»;</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pacing w:val="-1"/>
          <w:sz w:val="24"/>
        </w:rPr>
        <w:t>«Ягоды</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садовые».</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41"/>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u w:val="single"/>
        </w:rPr>
        <w:lastRenderedPageBreak/>
        <w:t>Серия</w:t>
      </w:r>
      <w:r w:rsidRPr="00837DB5">
        <w:rPr>
          <w:rFonts w:ascii="Times New Roman" w:eastAsia="Times New Roman" w:hAnsi="Times New Roman" w:cs="Times New Roman"/>
          <w:color w:val="000000"/>
          <w:spacing w:val="4"/>
          <w:sz w:val="24"/>
          <w:u w:val="single"/>
        </w:rPr>
        <w:t xml:space="preserve"> </w:t>
      </w:r>
      <w:r w:rsidRPr="00837DB5">
        <w:rPr>
          <w:rFonts w:ascii="Times New Roman" w:eastAsia="Times New Roman" w:hAnsi="Times New Roman" w:cs="Times New Roman"/>
          <w:color w:val="000000"/>
          <w:spacing w:val="-1"/>
          <w:sz w:val="24"/>
          <w:u w:val="single"/>
        </w:rPr>
        <w:t>«Расскажите</w:t>
      </w:r>
      <w:r w:rsidRPr="00837DB5">
        <w:rPr>
          <w:rFonts w:ascii="Times New Roman" w:eastAsia="Times New Roman" w:hAnsi="Times New Roman" w:cs="Times New Roman"/>
          <w:color w:val="000000"/>
          <w:sz w:val="24"/>
          <w:u w:val="single"/>
        </w:rPr>
        <w:t xml:space="preserve"> </w:t>
      </w:r>
      <w:r w:rsidRPr="00837DB5">
        <w:rPr>
          <w:rFonts w:ascii="Times New Roman" w:eastAsia="Times New Roman" w:hAnsi="Times New Roman" w:cs="Times New Roman"/>
          <w:color w:val="000000"/>
          <w:spacing w:val="1"/>
          <w:sz w:val="24"/>
          <w:u w:val="single"/>
        </w:rPr>
        <w:t>детям</w:t>
      </w:r>
      <w:r w:rsidRPr="00837DB5">
        <w:rPr>
          <w:rFonts w:ascii="Times New Roman" w:eastAsia="Times New Roman" w:hAnsi="Times New Roman" w:cs="Times New Roman"/>
          <w:color w:val="000000"/>
          <w:spacing w:val="-1"/>
          <w:sz w:val="24"/>
          <w:u w:val="single"/>
        </w:rPr>
        <w:t xml:space="preserve"> о...»:</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38"/>
        <w:ind w:left="360"/>
        <w:jc w:val="both"/>
        <w:rPr>
          <w:rFonts w:ascii="Times New Roman" w:eastAsia="Times New Roman" w:hAnsi="Times New Roman" w:cs="Times New Roman"/>
          <w:color w:val="000000"/>
          <w:sz w:val="23"/>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54"/>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5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60"/>
          <w:sz w:val="24"/>
        </w:rPr>
        <w:t xml:space="preserve"> </w:t>
      </w:r>
      <w:r w:rsidRPr="00837DB5">
        <w:rPr>
          <w:rFonts w:ascii="Times New Roman" w:eastAsia="Times New Roman" w:hAnsi="Times New Roman" w:cs="Times New Roman"/>
          <w:color w:val="000000"/>
          <w:sz w:val="24"/>
        </w:rPr>
        <w:t>бытовых</w:t>
      </w:r>
      <w:r w:rsidRPr="00837DB5">
        <w:rPr>
          <w:rFonts w:ascii="Times New Roman" w:eastAsia="Times New Roman" w:hAnsi="Times New Roman" w:cs="Times New Roman"/>
          <w:color w:val="000000"/>
          <w:spacing w:val="57"/>
          <w:sz w:val="24"/>
        </w:rPr>
        <w:t xml:space="preserve"> </w:t>
      </w:r>
      <w:r w:rsidRPr="00837DB5">
        <w:rPr>
          <w:rFonts w:ascii="Times New Roman" w:eastAsia="Times New Roman" w:hAnsi="Times New Roman" w:cs="Times New Roman"/>
          <w:color w:val="000000"/>
          <w:sz w:val="24"/>
        </w:rPr>
        <w:t>приборах»;</w:t>
      </w:r>
      <w:r w:rsidRPr="00837DB5">
        <w:rPr>
          <w:rFonts w:ascii="Times New Roman" w:eastAsia="Times New Roman" w:hAnsi="Times New Roman" w:cs="Times New Roman"/>
          <w:color w:val="000000"/>
          <w:spacing w:val="61"/>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54"/>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5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60"/>
          <w:sz w:val="24"/>
        </w:rPr>
        <w:t xml:space="preserve"> </w:t>
      </w:r>
      <w:r w:rsidRPr="00837DB5">
        <w:rPr>
          <w:rFonts w:ascii="Times New Roman" w:eastAsia="Times New Roman" w:hAnsi="Times New Roman" w:cs="Times New Roman"/>
          <w:color w:val="000000"/>
          <w:sz w:val="24"/>
        </w:rPr>
        <w:t>Москве»;</w:t>
      </w:r>
      <w:r w:rsidRPr="00837DB5">
        <w:rPr>
          <w:rFonts w:ascii="Times New Roman" w:eastAsia="Times New Roman" w:hAnsi="Times New Roman" w:cs="Times New Roman"/>
          <w:color w:val="000000"/>
          <w:spacing w:val="62"/>
          <w:sz w:val="24"/>
        </w:rPr>
        <w:t xml:space="preserve"> </w:t>
      </w:r>
      <w:r w:rsidRPr="00837DB5">
        <w:rPr>
          <w:rFonts w:ascii="Times New Roman" w:eastAsia="Times New Roman" w:hAnsi="Times New Roman" w:cs="Times New Roman"/>
          <w:color w:val="000000"/>
          <w:spacing w:val="-1"/>
          <w:sz w:val="24"/>
        </w:rPr>
        <w:t>«Расскажите</w:t>
      </w:r>
      <w:r w:rsidRPr="00837DB5">
        <w:rPr>
          <w:rFonts w:cs="Calibri"/>
          <w:color w:val="000000"/>
          <w:sz w:val="22"/>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Московском</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pacing w:val="-1"/>
          <w:sz w:val="24"/>
        </w:rPr>
        <w:t>Кремле»;</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космонавтике»;</w:t>
      </w:r>
      <w:r w:rsidRPr="00837DB5">
        <w:rPr>
          <w:rFonts w:ascii="Times New Roman" w:eastAsia="Times New Roman" w:hAnsi="Times New Roman" w:cs="Times New Roman"/>
          <w:color w:val="000000"/>
          <w:spacing w:val="22"/>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21"/>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космосе»;</w:t>
      </w:r>
      <w:r w:rsidRPr="00837DB5">
        <w:rPr>
          <w:rFonts w:ascii="Times New Roman" w:eastAsia="Times New Roman" w:hAnsi="Times New Roman" w:cs="Times New Roman"/>
          <w:color w:val="000000"/>
          <w:spacing w:val="44"/>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37"/>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z w:val="24"/>
        </w:rPr>
        <w:t>об</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z w:val="24"/>
        </w:rPr>
        <w:t>Отечественной</w:t>
      </w:r>
      <w:r w:rsidRPr="00837DB5">
        <w:rPr>
          <w:rFonts w:ascii="Times New Roman" w:eastAsia="Times New Roman" w:hAnsi="Times New Roman" w:cs="Times New Roman"/>
          <w:color w:val="000000"/>
          <w:spacing w:val="37"/>
          <w:sz w:val="24"/>
        </w:rPr>
        <w:t xml:space="preserve"> </w:t>
      </w:r>
      <w:r w:rsidRPr="00837DB5">
        <w:rPr>
          <w:rFonts w:ascii="Times New Roman" w:eastAsia="Times New Roman" w:hAnsi="Times New Roman" w:cs="Times New Roman"/>
          <w:color w:val="000000"/>
          <w:sz w:val="24"/>
        </w:rPr>
        <w:t>войне</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z w:val="24"/>
        </w:rPr>
        <w:t>1812</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pacing w:val="-1"/>
          <w:sz w:val="24"/>
        </w:rPr>
        <w:t>года»;</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35"/>
          <w:sz w:val="24"/>
        </w:rPr>
        <w:t xml:space="preserve"> </w:t>
      </w:r>
      <w:r w:rsidRPr="00837DB5">
        <w:rPr>
          <w:rFonts w:ascii="Times New Roman" w:eastAsia="Times New Roman" w:hAnsi="Times New Roman" w:cs="Times New Roman"/>
          <w:color w:val="000000"/>
          <w:sz w:val="24"/>
        </w:rPr>
        <w:t>о</w:t>
      </w:r>
    </w:p>
    <w:p w:rsidR="00837DB5" w:rsidRPr="00837DB5" w:rsidRDefault="00837DB5" w:rsidP="00837DB5">
      <w:pPr>
        <w:pBdr>
          <w:top w:val="none" w:sz="4" w:space="0" w:color="000000"/>
          <w:left w:val="none" w:sz="4" w:space="0" w:color="000000"/>
          <w:bottom w:val="none" w:sz="4" w:space="0" w:color="000000"/>
          <w:right w:val="none" w:sz="4" w:space="0" w:color="000000"/>
        </w:pBdr>
        <w:spacing w:before="2"/>
        <w:ind w:left="720"/>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rPr>
        <w:t>рабочих</w:t>
      </w:r>
      <w:r w:rsidRPr="00837DB5">
        <w:rPr>
          <w:rFonts w:ascii="Times New Roman" w:eastAsia="Times New Roman" w:hAnsi="Times New Roman" w:cs="Times New Roman"/>
          <w:color w:val="000000"/>
          <w:spacing w:val="140"/>
          <w:sz w:val="24"/>
        </w:rPr>
        <w:t xml:space="preserve"> </w:t>
      </w:r>
      <w:r w:rsidRPr="00837DB5">
        <w:rPr>
          <w:rFonts w:ascii="Times New Roman" w:eastAsia="Times New Roman" w:hAnsi="Times New Roman" w:cs="Times New Roman"/>
          <w:color w:val="000000"/>
          <w:sz w:val="24"/>
        </w:rPr>
        <w:t>инструментах»;</w:t>
      </w:r>
      <w:r w:rsidRPr="00837DB5">
        <w:rPr>
          <w:rFonts w:ascii="Times New Roman" w:eastAsia="Times New Roman" w:hAnsi="Times New Roman" w:cs="Times New Roman"/>
          <w:color w:val="000000"/>
          <w:spacing w:val="145"/>
          <w:sz w:val="24"/>
        </w:rPr>
        <w:t xml:space="preserve"> </w:t>
      </w:r>
      <w:r w:rsidRPr="00837DB5">
        <w:rPr>
          <w:rFonts w:ascii="Times New Roman" w:eastAsia="Times New Roman" w:hAnsi="Times New Roman" w:cs="Times New Roman"/>
          <w:color w:val="000000"/>
          <w:spacing w:val="-1"/>
          <w:sz w:val="24"/>
        </w:rPr>
        <w:t>«Расскажите</w:t>
      </w:r>
      <w:r w:rsidRPr="00837DB5">
        <w:rPr>
          <w:rFonts w:ascii="Times New Roman" w:eastAsia="Times New Roman" w:hAnsi="Times New Roman" w:cs="Times New Roman"/>
          <w:color w:val="000000"/>
          <w:spacing w:val="139"/>
          <w:sz w:val="24"/>
        </w:rPr>
        <w:t xml:space="preserve"> </w:t>
      </w:r>
      <w:r w:rsidRPr="00837DB5">
        <w:rPr>
          <w:rFonts w:ascii="Times New Roman" w:eastAsia="Times New Roman" w:hAnsi="Times New Roman" w:cs="Times New Roman"/>
          <w:color w:val="000000"/>
          <w:spacing w:val="1"/>
          <w:sz w:val="24"/>
        </w:rPr>
        <w:t>детям</w:t>
      </w:r>
      <w:r w:rsidRPr="00837DB5">
        <w:rPr>
          <w:rFonts w:ascii="Times New Roman" w:eastAsia="Times New Roman" w:hAnsi="Times New Roman" w:cs="Times New Roman"/>
          <w:color w:val="000000"/>
          <w:spacing w:val="138"/>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39"/>
          <w:sz w:val="24"/>
        </w:rPr>
        <w:t xml:space="preserve"> </w:t>
      </w:r>
      <w:r w:rsidRPr="00837DB5">
        <w:rPr>
          <w:rFonts w:ascii="Times New Roman" w:eastAsia="Times New Roman" w:hAnsi="Times New Roman" w:cs="Times New Roman"/>
          <w:color w:val="000000"/>
          <w:sz w:val="24"/>
        </w:rPr>
        <w:t>транспорте»,</w:t>
      </w:r>
      <w:r w:rsidRPr="00837DB5">
        <w:rPr>
          <w:rFonts w:ascii="Times New Roman" w:eastAsia="Times New Roman" w:hAnsi="Times New Roman" w:cs="Times New Roman"/>
          <w:color w:val="000000"/>
          <w:spacing w:val="144"/>
          <w:sz w:val="24"/>
        </w:rPr>
        <w:t xml:space="preserve"> </w:t>
      </w:r>
      <w:r w:rsidRPr="00837DB5">
        <w:rPr>
          <w:rFonts w:ascii="Times New Roman" w:eastAsia="Times New Roman" w:hAnsi="Times New Roman" w:cs="Times New Roman"/>
          <w:color w:val="000000"/>
          <w:spacing w:val="-1"/>
          <w:sz w:val="24"/>
        </w:rPr>
        <w:t>«Расскажите</w:t>
      </w:r>
      <w:r w:rsidRPr="00837DB5">
        <w:rPr>
          <w:rFonts w:ascii="Times New Roman" w:eastAsia="Times New Roman" w:hAnsi="Times New Roman" w:cs="Times New Roman"/>
          <w:color w:val="000000"/>
          <w:spacing w:val="139"/>
          <w:sz w:val="24"/>
        </w:rPr>
        <w:t xml:space="preserve"> </w:t>
      </w:r>
      <w:r w:rsidRPr="00837DB5">
        <w:rPr>
          <w:rFonts w:ascii="Times New Roman" w:eastAsia="Times New Roman" w:hAnsi="Times New Roman" w:cs="Times New Roman"/>
          <w:color w:val="000000"/>
          <w:spacing w:val="2"/>
          <w:sz w:val="24"/>
        </w:rPr>
        <w:t>детям</w:t>
      </w:r>
      <w:r w:rsidRPr="00837DB5">
        <w:rPr>
          <w:rFonts w:ascii="Times New Roman" w:eastAsia="Times New Roman" w:hAnsi="Times New Roman" w:cs="Times New Roman"/>
          <w:color w:val="000000"/>
          <w:spacing w:val="136"/>
          <w:sz w:val="24"/>
        </w:rPr>
        <w:t xml:space="preserve"> </w:t>
      </w:r>
      <w:r w:rsidRPr="00837DB5">
        <w:rPr>
          <w:rFonts w:ascii="Times New Roman" w:eastAsia="Times New Roman" w:hAnsi="Times New Roman" w:cs="Times New Roman"/>
          <w:color w:val="000000"/>
          <w:sz w:val="24"/>
        </w:rPr>
        <w:t>о</w:t>
      </w:r>
      <w:r w:rsidRPr="00837DB5">
        <w:rPr>
          <w:rFonts w:cs="Calibri"/>
          <w:color w:val="000000"/>
          <w:sz w:val="22"/>
        </w:rPr>
        <w:t xml:space="preserve"> </w:t>
      </w:r>
      <w:r w:rsidRPr="00837DB5">
        <w:rPr>
          <w:rFonts w:ascii="Times New Roman" w:eastAsia="Times New Roman" w:hAnsi="Times New Roman" w:cs="Times New Roman"/>
          <w:color w:val="000000"/>
          <w:sz w:val="24"/>
        </w:rPr>
        <w:t>специальных</w:t>
      </w:r>
      <w:r w:rsidRPr="00837DB5">
        <w:rPr>
          <w:rFonts w:ascii="Times New Roman" w:eastAsia="Times New Roman" w:hAnsi="Times New Roman" w:cs="Times New Roman"/>
          <w:color w:val="000000"/>
          <w:spacing w:val="84"/>
          <w:sz w:val="24"/>
        </w:rPr>
        <w:t xml:space="preserve"> </w:t>
      </w:r>
      <w:r w:rsidRPr="00837DB5">
        <w:rPr>
          <w:rFonts w:ascii="Times New Roman" w:eastAsia="Times New Roman" w:hAnsi="Times New Roman" w:cs="Times New Roman"/>
          <w:color w:val="000000"/>
          <w:spacing w:val="-1"/>
          <w:sz w:val="24"/>
        </w:rPr>
        <w:t>машинах»;</w:t>
      </w:r>
      <w:r w:rsidRPr="00837DB5">
        <w:rPr>
          <w:rFonts w:ascii="Times New Roman" w:eastAsia="Times New Roman" w:hAnsi="Times New Roman" w:cs="Times New Roman"/>
          <w:color w:val="000000"/>
          <w:spacing w:val="90"/>
          <w:sz w:val="24"/>
        </w:rPr>
        <w:t xml:space="preserve"> </w:t>
      </w:r>
      <w:r w:rsidRPr="00837DB5">
        <w:rPr>
          <w:rFonts w:ascii="Times New Roman" w:eastAsia="Times New Roman" w:hAnsi="Times New Roman" w:cs="Times New Roman"/>
          <w:color w:val="000000"/>
          <w:spacing w:val="-1"/>
          <w:sz w:val="24"/>
        </w:rPr>
        <w:t>«Расскажите</w:t>
      </w:r>
      <w:r w:rsidRPr="00837DB5">
        <w:rPr>
          <w:rFonts w:ascii="Times New Roman" w:eastAsia="Times New Roman" w:hAnsi="Times New Roman" w:cs="Times New Roman"/>
          <w:color w:val="000000"/>
          <w:spacing w:val="81"/>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83"/>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81"/>
          <w:sz w:val="24"/>
        </w:rPr>
        <w:t xml:space="preserve"> </w:t>
      </w:r>
      <w:r w:rsidRPr="00837DB5">
        <w:rPr>
          <w:rFonts w:ascii="Times New Roman" w:eastAsia="Times New Roman" w:hAnsi="Times New Roman" w:cs="Times New Roman"/>
          <w:color w:val="000000"/>
          <w:spacing w:val="-1"/>
          <w:sz w:val="24"/>
        </w:rPr>
        <w:t>хлебе»,</w:t>
      </w:r>
      <w:r w:rsidRPr="00837DB5">
        <w:rPr>
          <w:rFonts w:ascii="Times New Roman" w:eastAsia="Times New Roman" w:hAnsi="Times New Roman" w:cs="Times New Roman"/>
          <w:color w:val="000000"/>
          <w:spacing w:val="87"/>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81"/>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81"/>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81"/>
          <w:sz w:val="24"/>
        </w:rPr>
        <w:t xml:space="preserve"> </w:t>
      </w:r>
      <w:r w:rsidRPr="00837DB5">
        <w:rPr>
          <w:rFonts w:ascii="Times New Roman" w:eastAsia="Times New Roman" w:hAnsi="Times New Roman" w:cs="Times New Roman"/>
          <w:color w:val="000000"/>
          <w:spacing w:val="-1"/>
          <w:sz w:val="24"/>
        </w:rPr>
        <w:t>грибах»;</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3"/>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деревьях»;</w:t>
      </w:r>
      <w:r w:rsidRPr="00837DB5">
        <w:rPr>
          <w:rFonts w:ascii="Times New Roman" w:eastAsia="Times New Roman" w:hAnsi="Times New Roman" w:cs="Times New Roman"/>
          <w:color w:val="000000"/>
          <w:spacing w:val="22"/>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z w:val="24"/>
        </w:rPr>
        <w:t>домашних</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животных»;</w:t>
      </w:r>
      <w:r w:rsidRPr="00837DB5">
        <w:rPr>
          <w:rFonts w:ascii="Times New Roman" w:eastAsia="Times New Roman" w:hAnsi="Times New Roman" w:cs="Times New Roman"/>
          <w:color w:val="000000"/>
          <w:spacing w:val="22"/>
          <w:sz w:val="24"/>
        </w:rPr>
        <w:t xml:space="preserve"> </w:t>
      </w:r>
      <w:r w:rsidRPr="00837DB5">
        <w:rPr>
          <w:rFonts w:ascii="Times New Roman" w:eastAsia="Times New Roman" w:hAnsi="Times New Roman" w:cs="Times New Roman"/>
          <w:color w:val="000000"/>
          <w:spacing w:val="-1"/>
          <w:sz w:val="24"/>
        </w:rPr>
        <w:t>«Расскажите</w:t>
      </w:r>
      <w:r w:rsidRPr="00837DB5">
        <w:rPr>
          <w:rFonts w:cs="Calibri"/>
          <w:color w:val="000000"/>
          <w:sz w:val="22"/>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148"/>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49"/>
          <w:sz w:val="24"/>
        </w:rPr>
        <w:t xml:space="preserve"> </w:t>
      </w:r>
      <w:r w:rsidRPr="00837DB5">
        <w:rPr>
          <w:rFonts w:ascii="Times New Roman" w:eastAsia="Times New Roman" w:hAnsi="Times New Roman" w:cs="Times New Roman"/>
          <w:color w:val="000000"/>
          <w:sz w:val="24"/>
        </w:rPr>
        <w:t>домашних</w:t>
      </w:r>
      <w:r w:rsidRPr="00837DB5">
        <w:rPr>
          <w:rFonts w:ascii="Times New Roman" w:eastAsia="Times New Roman" w:hAnsi="Times New Roman" w:cs="Times New Roman"/>
          <w:color w:val="000000"/>
          <w:spacing w:val="146"/>
          <w:sz w:val="24"/>
        </w:rPr>
        <w:t xml:space="preserve"> </w:t>
      </w:r>
      <w:r w:rsidRPr="00837DB5">
        <w:rPr>
          <w:rFonts w:ascii="Times New Roman" w:eastAsia="Times New Roman" w:hAnsi="Times New Roman" w:cs="Times New Roman"/>
          <w:color w:val="000000"/>
          <w:sz w:val="24"/>
        </w:rPr>
        <w:t>питомцах»;</w:t>
      </w:r>
      <w:r w:rsidRPr="00837DB5">
        <w:rPr>
          <w:rFonts w:ascii="Times New Roman" w:eastAsia="Times New Roman" w:hAnsi="Times New Roman" w:cs="Times New Roman"/>
          <w:color w:val="000000"/>
          <w:spacing w:val="154"/>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48"/>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148"/>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49"/>
          <w:sz w:val="24"/>
        </w:rPr>
        <w:t xml:space="preserve"> </w:t>
      </w:r>
      <w:r w:rsidRPr="00837DB5">
        <w:rPr>
          <w:rFonts w:ascii="Times New Roman" w:eastAsia="Times New Roman" w:hAnsi="Times New Roman" w:cs="Times New Roman"/>
          <w:color w:val="000000"/>
          <w:sz w:val="24"/>
        </w:rPr>
        <w:t>животных</w:t>
      </w:r>
      <w:r w:rsidRPr="00837DB5">
        <w:rPr>
          <w:rFonts w:ascii="Times New Roman" w:eastAsia="Times New Roman" w:hAnsi="Times New Roman" w:cs="Times New Roman"/>
          <w:color w:val="000000"/>
          <w:spacing w:val="151"/>
          <w:sz w:val="24"/>
        </w:rPr>
        <w:t xml:space="preserve"> </w:t>
      </w:r>
      <w:r w:rsidRPr="00837DB5">
        <w:rPr>
          <w:rFonts w:ascii="Times New Roman" w:eastAsia="Times New Roman" w:hAnsi="Times New Roman" w:cs="Times New Roman"/>
          <w:color w:val="000000"/>
          <w:sz w:val="24"/>
        </w:rPr>
        <w:t>жарких</w:t>
      </w:r>
      <w:r w:rsidRPr="00837DB5">
        <w:rPr>
          <w:rFonts w:ascii="Times New Roman" w:eastAsia="Times New Roman" w:hAnsi="Times New Roman" w:cs="Times New Roman"/>
          <w:color w:val="000000"/>
          <w:spacing w:val="149"/>
          <w:sz w:val="24"/>
        </w:rPr>
        <w:t xml:space="preserve"> </w:t>
      </w:r>
      <w:r w:rsidRPr="00837DB5">
        <w:rPr>
          <w:rFonts w:ascii="Times New Roman" w:eastAsia="Times New Roman" w:hAnsi="Times New Roman" w:cs="Times New Roman"/>
          <w:color w:val="000000"/>
          <w:sz w:val="24"/>
        </w:rPr>
        <w:t>стран»;</w:t>
      </w:r>
      <w:r w:rsidRPr="00837DB5">
        <w:rPr>
          <w:rFonts w:cs="Calibri"/>
          <w:color w:val="000000"/>
          <w:sz w:val="22"/>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73"/>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76"/>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72"/>
          <w:sz w:val="24"/>
        </w:rPr>
        <w:t xml:space="preserve"> </w:t>
      </w:r>
      <w:r w:rsidRPr="00837DB5">
        <w:rPr>
          <w:rFonts w:ascii="Times New Roman" w:eastAsia="Times New Roman" w:hAnsi="Times New Roman" w:cs="Times New Roman"/>
          <w:color w:val="000000"/>
          <w:sz w:val="24"/>
        </w:rPr>
        <w:t>лесных</w:t>
      </w:r>
      <w:r w:rsidRPr="00837DB5">
        <w:rPr>
          <w:rFonts w:ascii="Times New Roman" w:eastAsia="Times New Roman" w:hAnsi="Times New Roman" w:cs="Times New Roman"/>
          <w:color w:val="000000"/>
          <w:spacing w:val="76"/>
          <w:sz w:val="24"/>
        </w:rPr>
        <w:t xml:space="preserve"> </w:t>
      </w:r>
      <w:r w:rsidRPr="00837DB5">
        <w:rPr>
          <w:rFonts w:ascii="Times New Roman" w:eastAsia="Times New Roman" w:hAnsi="Times New Roman" w:cs="Times New Roman"/>
          <w:color w:val="000000"/>
          <w:spacing w:val="-1"/>
          <w:sz w:val="24"/>
        </w:rPr>
        <w:t>животных»;</w:t>
      </w:r>
      <w:r w:rsidRPr="00837DB5">
        <w:rPr>
          <w:rFonts w:ascii="Times New Roman" w:eastAsia="Times New Roman" w:hAnsi="Times New Roman" w:cs="Times New Roman"/>
          <w:color w:val="000000"/>
          <w:spacing w:val="80"/>
          <w:sz w:val="24"/>
        </w:rPr>
        <w:t xml:space="preserve"> </w:t>
      </w:r>
      <w:r w:rsidRPr="00837DB5">
        <w:rPr>
          <w:rFonts w:ascii="Times New Roman" w:eastAsia="Times New Roman" w:hAnsi="Times New Roman" w:cs="Times New Roman"/>
          <w:color w:val="000000"/>
          <w:spacing w:val="-1"/>
          <w:sz w:val="24"/>
        </w:rPr>
        <w:t>«Расскажите</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морских</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pacing w:val="-1"/>
          <w:sz w:val="24"/>
        </w:rPr>
        <w:t>обитателях»;</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29"/>
          <w:sz w:val="24"/>
        </w:rPr>
        <w:t xml:space="preserve"> </w:t>
      </w:r>
      <w:r w:rsidRPr="00837DB5">
        <w:rPr>
          <w:rFonts w:ascii="Times New Roman" w:eastAsia="Times New Roman" w:hAnsi="Times New Roman" w:cs="Times New Roman"/>
          <w:color w:val="000000"/>
          <w:sz w:val="24"/>
        </w:rPr>
        <w:t>насекомых»;</w:t>
      </w:r>
      <w:r w:rsidRPr="00837DB5">
        <w:rPr>
          <w:rFonts w:ascii="Times New Roman" w:eastAsia="Times New Roman" w:hAnsi="Times New Roman" w:cs="Times New Roman"/>
          <w:color w:val="000000"/>
          <w:spacing w:val="34"/>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29"/>
          <w:sz w:val="24"/>
        </w:rPr>
        <w:t xml:space="preserve"> </w:t>
      </w:r>
      <w:r w:rsidRPr="00837DB5">
        <w:rPr>
          <w:rFonts w:ascii="Times New Roman" w:eastAsia="Times New Roman" w:hAnsi="Times New Roman" w:cs="Times New Roman"/>
          <w:color w:val="000000"/>
          <w:sz w:val="24"/>
        </w:rPr>
        <w:t>фруктах»;</w:t>
      </w:r>
      <w:r w:rsidRPr="00837DB5">
        <w:rPr>
          <w:rFonts w:ascii="Times New Roman" w:eastAsia="Times New Roman" w:hAnsi="Times New Roman" w:cs="Times New Roman"/>
          <w:color w:val="000000"/>
          <w:spacing w:val="34"/>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28"/>
          <w:sz w:val="24"/>
        </w:rPr>
        <w:t xml:space="preserve"> </w:t>
      </w:r>
      <w:r w:rsidRPr="00837DB5">
        <w:rPr>
          <w:rFonts w:ascii="Times New Roman" w:eastAsia="Times New Roman" w:hAnsi="Times New Roman" w:cs="Times New Roman"/>
          <w:color w:val="000000"/>
          <w:sz w:val="24"/>
        </w:rPr>
        <w:t>об</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овощах»;</w:t>
      </w:r>
      <w:r w:rsidRPr="00837DB5">
        <w:rPr>
          <w:rFonts w:ascii="Times New Roman" w:eastAsia="Times New Roman" w:hAnsi="Times New Roman" w:cs="Times New Roman"/>
          <w:color w:val="000000"/>
          <w:spacing w:val="147"/>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38"/>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138"/>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41"/>
          <w:sz w:val="24"/>
        </w:rPr>
        <w:t xml:space="preserve"> </w:t>
      </w:r>
      <w:r w:rsidRPr="00837DB5">
        <w:rPr>
          <w:rFonts w:ascii="Times New Roman" w:eastAsia="Times New Roman" w:hAnsi="Times New Roman" w:cs="Times New Roman"/>
          <w:color w:val="000000"/>
          <w:sz w:val="24"/>
        </w:rPr>
        <w:t>птицах»;</w:t>
      </w:r>
      <w:r w:rsidRPr="00837DB5">
        <w:rPr>
          <w:rFonts w:ascii="Times New Roman" w:eastAsia="Times New Roman" w:hAnsi="Times New Roman" w:cs="Times New Roman"/>
          <w:color w:val="000000"/>
          <w:spacing w:val="142"/>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38"/>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140"/>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141"/>
          <w:sz w:val="24"/>
        </w:rPr>
        <w:t xml:space="preserve"> </w:t>
      </w:r>
      <w:r w:rsidRPr="00837DB5">
        <w:rPr>
          <w:rFonts w:ascii="Times New Roman" w:eastAsia="Times New Roman" w:hAnsi="Times New Roman" w:cs="Times New Roman"/>
          <w:color w:val="000000"/>
          <w:sz w:val="24"/>
        </w:rPr>
        <w:t>садовых</w:t>
      </w:r>
      <w:r w:rsidRPr="00837DB5">
        <w:rPr>
          <w:rFonts w:ascii="Times New Roman" w:eastAsia="Times New Roman" w:hAnsi="Times New Roman" w:cs="Times New Roman"/>
          <w:color w:val="000000"/>
          <w:spacing w:val="141"/>
          <w:sz w:val="24"/>
        </w:rPr>
        <w:t xml:space="preserve"> </w:t>
      </w:r>
      <w:r w:rsidRPr="00837DB5">
        <w:rPr>
          <w:rFonts w:ascii="Times New Roman" w:eastAsia="Times New Roman" w:hAnsi="Times New Roman" w:cs="Times New Roman"/>
          <w:color w:val="000000"/>
          <w:sz w:val="24"/>
        </w:rPr>
        <w:t>ягодах»,</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43"/>
          <w:sz w:val="24"/>
        </w:rPr>
        <w:t xml:space="preserve"> </w:t>
      </w:r>
      <w:r w:rsidRPr="00837DB5">
        <w:rPr>
          <w:rFonts w:ascii="Times New Roman" w:eastAsia="Times New Roman" w:hAnsi="Times New Roman" w:cs="Times New Roman"/>
          <w:color w:val="000000"/>
          <w:spacing w:val="-1"/>
          <w:sz w:val="24"/>
        </w:rPr>
        <w:t>музеях</w:t>
      </w:r>
      <w:r w:rsidRPr="00837DB5">
        <w:rPr>
          <w:rFonts w:ascii="Times New Roman" w:eastAsia="Times New Roman" w:hAnsi="Times New Roman" w:cs="Times New Roman"/>
          <w:color w:val="000000"/>
          <w:spacing w:val="46"/>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44"/>
          <w:sz w:val="24"/>
        </w:rPr>
        <w:t xml:space="preserve"> </w:t>
      </w:r>
      <w:r w:rsidRPr="00837DB5">
        <w:rPr>
          <w:rFonts w:ascii="Times New Roman" w:eastAsia="Times New Roman" w:hAnsi="Times New Roman" w:cs="Times New Roman"/>
          <w:color w:val="000000"/>
          <w:sz w:val="24"/>
        </w:rPr>
        <w:t>выставках</w:t>
      </w:r>
      <w:r w:rsidRPr="00837DB5">
        <w:rPr>
          <w:rFonts w:ascii="Times New Roman" w:eastAsia="Times New Roman" w:hAnsi="Times New Roman" w:cs="Times New Roman"/>
          <w:color w:val="000000"/>
          <w:spacing w:val="45"/>
          <w:sz w:val="24"/>
        </w:rPr>
        <w:t xml:space="preserve"> </w:t>
      </w:r>
      <w:r w:rsidRPr="00837DB5">
        <w:rPr>
          <w:rFonts w:ascii="Times New Roman" w:eastAsia="Times New Roman" w:hAnsi="Times New Roman" w:cs="Times New Roman"/>
          <w:color w:val="000000"/>
          <w:spacing w:val="-1"/>
          <w:sz w:val="24"/>
        </w:rPr>
        <w:t>Москвы»,</w:t>
      </w:r>
      <w:r w:rsidRPr="00837DB5">
        <w:rPr>
          <w:rFonts w:ascii="Times New Roman" w:eastAsia="Times New Roman" w:hAnsi="Times New Roman" w:cs="Times New Roman"/>
          <w:color w:val="000000"/>
          <w:spacing w:val="49"/>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43"/>
          <w:sz w:val="24"/>
        </w:rPr>
        <w:t xml:space="preserve"> </w:t>
      </w:r>
      <w:r w:rsidRPr="00837DB5">
        <w:rPr>
          <w:rFonts w:ascii="Times New Roman" w:eastAsia="Times New Roman" w:hAnsi="Times New Roman" w:cs="Times New Roman"/>
          <w:color w:val="000000"/>
          <w:sz w:val="24"/>
        </w:rPr>
        <w:t>зимних</w:t>
      </w:r>
      <w:r w:rsidRPr="00837DB5">
        <w:rPr>
          <w:rFonts w:ascii="Times New Roman" w:eastAsia="Times New Roman" w:hAnsi="Times New Roman" w:cs="Times New Roman"/>
          <w:color w:val="000000"/>
          <w:spacing w:val="45"/>
          <w:sz w:val="24"/>
        </w:rPr>
        <w:t xml:space="preserve"> </w:t>
      </w:r>
      <w:r w:rsidRPr="00837DB5">
        <w:rPr>
          <w:rFonts w:ascii="Times New Roman" w:eastAsia="Times New Roman" w:hAnsi="Times New Roman" w:cs="Times New Roman"/>
          <w:color w:val="000000"/>
          <w:spacing w:val="-1"/>
          <w:sz w:val="24"/>
        </w:rPr>
        <w:t>видах</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спорта»;</w:t>
      </w:r>
      <w:r w:rsidRPr="00837DB5">
        <w:rPr>
          <w:rFonts w:ascii="Times New Roman" w:eastAsia="Times New Roman" w:hAnsi="Times New Roman" w:cs="Times New Roman"/>
          <w:color w:val="000000"/>
          <w:spacing w:val="20"/>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pacing w:val="1"/>
          <w:sz w:val="24"/>
        </w:rPr>
        <w:t>детям</w:t>
      </w:r>
      <w:r w:rsidRPr="00837DB5">
        <w:rPr>
          <w:rFonts w:ascii="Times New Roman" w:eastAsia="Times New Roman" w:hAnsi="Times New Roman" w:cs="Times New Roman"/>
          <w:color w:val="000000"/>
          <w:spacing w:val="13"/>
          <w:sz w:val="24"/>
        </w:rPr>
        <w:t xml:space="preserve"> </w:t>
      </w:r>
      <w:r w:rsidRPr="00837DB5">
        <w:rPr>
          <w:rFonts w:ascii="Times New Roman" w:eastAsia="Times New Roman" w:hAnsi="Times New Roman" w:cs="Times New Roman"/>
          <w:color w:val="000000"/>
          <w:sz w:val="24"/>
        </w:rPr>
        <w:t>об</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z w:val="24"/>
        </w:rPr>
        <w:t>Олимпийских</w:t>
      </w:r>
      <w:r w:rsidRPr="00837DB5">
        <w:rPr>
          <w:rFonts w:ascii="Times New Roman" w:eastAsia="Times New Roman" w:hAnsi="Times New Roman" w:cs="Times New Roman"/>
          <w:color w:val="000000"/>
          <w:spacing w:val="16"/>
          <w:sz w:val="24"/>
        </w:rPr>
        <w:t xml:space="preserve"> </w:t>
      </w:r>
      <w:r w:rsidRPr="00837DB5">
        <w:rPr>
          <w:rFonts w:ascii="Times New Roman" w:eastAsia="Times New Roman" w:hAnsi="Times New Roman" w:cs="Times New Roman"/>
          <w:color w:val="000000"/>
          <w:sz w:val="24"/>
        </w:rPr>
        <w:t>играх»;</w:t>
      </w:r>
      <w:r w:rsidRPr="00837DB5">
        <w:rPr>
          <w:rFonts w:ascii="Times New Roman" w:eastAsia="Times New Roman" w:hAnsi="Times New Roman" w:cs="Times New Roman"/>
          <w:color w:val="000000"/>
          <w:spacing w:val="20"/>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pacing w:val="1"/>
          <w:sz w:val="24"/>
        </w:rPr>
        <w:t>детям</w:t>
      </w:r>
      <w:r w:rsidRPr="00837DB5">
        <w:rPr>
          <w:rFonts w:ascii="Times New Roman" w:eastAsia="Times New Roman" w:hAnsi="Times New Roman" w:cs="Times New Roman"/>
          <w:color w:val="000000"/>
          <w:spacing w:val="13"/>
          <w:sz w:val="24"/>
        </w:rPr>
        <w:t xml:space="preserve"> </w:t>
      </w:r>
      <w:r w:rsidRPr="00837DB5">
        <w:rPr>
          <w:rFonts w:ascii="Times New Roman" w:eastAsia="Times New Roman" w:hAnsi="Times New Roman" w:cs="Times New Roman"/>
          <w:color w:val="000000"/>
          <w:sz w:val="24"/>
        </w:rPr>
        <w:t>об</w:t>
      </w:r>
      <w:r w:rsidRPr="00837DB5">
        <w:rPr>
          <w:rFonts w:ascii="Times New Roman" w:eastAsia="Times New Roman" w:hAnsi="Times New Roman" w:cs="Times New Roman"/>
          <w:color w:val="000000"/>
          <w:spacing w:val="14"/>
          <w:sz w:val="24"/>
        </w:rPr>
        <w:t xml:space="preserve"> </w:t>
      </w:r>
      <w:r w:rsidRPr="00837DB5">
        <w:rPr>
          <w:rFonts w:ascii="Times New Roman" w:eastAsia="Times New Roman" w:hAnsi="Times New Roman" w:cs="Times New Roman"/>
          <w:color w:val="000000"/>
          <w:sz w:val="24"/>
        </w:rPr>
        <w:t>олимпийских</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чемпионах»,</w:t>
      </w:r>
      <w:r w:rsidRPr="00837DB5">
        <w:rPr>
          <w:rFonts w:ascii="Times New Roman" w:eastAsia="Times New Roman" w:hAnsi="Times New Roman" w:cs="Times New Roman"/>
          <w:color w:val="000000"/>
          <w:spacing w:val="79"/>
          <w:sz w:val="24"/>
        </w:rPr>
        <w:t xml:space="preserve"> </w:t>
      </w:r>
      <w:r w:rsidRPr="00837DB5">
        <w:rPr>
          <w:rFonts w:ascii="Times New Roman" w:eastAsia="Times New Roman" w:hAnsi="Times New Roman" w:cs="Times New Roman"/>
          <w:color w:val="000000"/>
          <w:sz w:val="24"/>
        </w:rPr>
        <w:t>«Расскажите</w:t>
      </w:r>
      <w:r w:rsidRPr="00837DB5">
        <w:rPr>
          <w:rFonts w:ascii="Times New Roman" w:eastAsia="Times New Roman" w:hAnsi="Times New Roman" w:cs="Times New Roman"/>
          <w:color w:val="000000"/>
          <w:spacing w:val="73"/>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музыкальных</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инструментах»;</w:t>
      </w:r>
      <w:r w:rsidRPr="00837DB5">
        <w:rPr>
          <w:rFonts w:ascii="Times New Roman" w:eastAsia="Times New Roman" w:hAnsi="Times New Roman" w:cs="Times New Roman"/>
          <w:color w:val="000000"/>
          <w:spacing w:val="80"/>
          <w:sz w:val="24"/>
        </w:rPr>
        <w:t xml:space="preserve"> </w:t>
      </w:r>
      <w:r w:rsidRPr="00837DB5">
        <w:rPr>
          <w:rFonts w:ascii="Times New Roman" w:eastAsia="Times New Roman" w:hAnsi="Times New Roman" w:cs="Times New Roman"/>
          <w:color w:val="000000"/>
          <w:spacing w:val="-1"/>
          <w:sz w:val="24"/>
        </w:rPr>
        <w:t>«Расскажите</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детям</w:t>
      </w:r>
      <w:r w:rsidRPr="00837DB5">
        <w:rPr>
          <w:rFonts w:ascii="Times New Roman" w:eastAsia="Times New Roman" w:hAnsi="Times New Roman" w:cs="Times New Roman"/>
          <w:color w:val="000000"/>
          <w:spacing w:val="74"/>
          <w:sz w:val="24"/>
        </w:rPr>
        <w:t xml:space="preserve"> </w:t>
      </w:r>
      <w:r w:rsidRPr="00837DB5">
        <w:rPr>
          <w:rFonts w:ascii="Times New Roman" w:eastAsia="Times New Roman" w:hAnsi="Times New Roman" w:cs="Times New Roman"/>
          <w:color w:val="000000"/>
          <w:sz w:val="24"/>
        </w:rPr>
        <w:t>о</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драгоценных</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pacing w:val="-1"/>
          <w:sz w:val="24"/>
        </w:rPr>
        <w:t>камнях».</w:t>
      </w:r>
    </w:p>
    <w:p w:rsidR="00837DB5" w:rsidRPr="00837DB5" w:rsidRDefault="00837DB5" w:rsidP="00837DB5">
      <w:pPr>
        <w:pBdr>
          <w:top w:val="none" w:sz="4" w:space="0" w:color="000000"/>
          <w:left w:val="none" w:sz="4" w:space="0" w:color="000000"/>
          <w:bottom w:val="none" w:sz="4" w:space="0" w:color="000000"/>
          <w:right w:val="none" w:sz="4" w:space="0" w:color="000000"/>
        </w:pBdr>
        <w:ind w:left="567"/>
        <w:jc w:val="both"/>
        <w:rPr>
          <w:rFonts w:ascii="Times New Roman" w:eastAsia="Times New Roman" w:hAnsi="Times New Roman" w:cs="Times New Roman"/>
          <w:color w:val="000000"/>
          <w:sz w:val="23"/>
        </w:rPr>
      </w:pPr>
    </w:p>
    <w:p w:rsidR="00837DB5" w:rsidRPr="00837DB5" w:rsidRDefault="00837DB5" w:rsidP="00837DB5">
      <w:pPr>
        <w:pBdr>
          <w:top w:val="none" w:sz="4" w:space="0" w:color="000000"/>
          <w:left w:val="none" w:sz="4" w:space="0" w:color="000000"/>
          <w:bottom w:val="none" w:sz="4" w:space="0" w:color="000000"/>
          <w:right w:val="none" w:sz="4" w:space="0" w:color="000000"/>
        </w:pBdr>
        <w:spacing w:before="365"/>
        <w:ind w:left="3210"/>
        <w:jc w:val="both"/>
        <w:rPr>
          <w:rFonts w:ascii="Times New Roman" w:eastAsia="Times New Roman" w:hAnsi="Times New Roman" w:cs="Times New Roman"/>
          <w:b/>
          <w:color w:val="000000"/>
          <w:sz w:val="24"/>
        </w:rPr>
      </w:pPr>
    </w:p>
    <w:p w:rsidR="00837DB5" w:rsidRPr="00837DB5" w:rsidRDefault="00837DB5" w:rsidP="00837DB5">
      <w:pPr>
        <w:pBdr>
          <w:top w:val="none" w:sz="4" w:space="0" w:color="000000"/>
          <w:left w:val="none" w:sz="4" w:space="0" w:color="000000"/>
          <w:bottom w:val="none" w:sz="4" w:space="0" w:color="000000"/>
          <w:right w:val="none" w:sz="4" w:space="0" w:color="000000"/>
        </w:pBdr>
        <w:spacing w:before="365"/>
        <w:ind w:left="3210"/>
        <w:jc w:val="both"/>
        <w:rPr>
          <w:rFonts w:ascii="Times New Roman" w:eastAsia="Times New Roman" w:hAnsi="Times New Roman" w:cs="Times New Roman"/>
          <w:b/>
          <w:color w:val="000000"/>
          <w:sz w:val="24"/>
        </w:rPr>
      </w:pPr>
    </w:p>
    <w:p w:rsidR="00116A31" w:rsidRPr="008749D3" w:rsidRDefault="00116A31" w:rsidP="0026361B">
      <w:pPr>
        <w:ind w:firstLine="720"/>
        <w:jc w:val="both"/>
        <w:rPr>
          <w:rFonts w:ascii="Times New Roman" w:eastAsia="Times New Roman" w:hAnsi="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F41557" w:rsidRDefault="00F41557" w:rsidP="0026361B">
      <w:pPr>
        <w:ind w:left="3" w:firstLine="720"/>
        <w:jc w:val="both"/>
        <w:rPr>
          <w:rFonts w:ascii="Times New Roman" w:eastAsia="Times New Roman" w:hAnsi="Times New Roman"/>
          <w:b/>
          <w:sz w:val="24"/>
          <w:szCs w:val="24"/>
        </w:rPr>
      </w:pPr>
    </w:p>
    <w:p w:rsidR="00891614" w:rsidRPr="00A633CC" w:rsidRDefault="00891614" w:rsidP="0026361B">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rsidR="00D5751E" w:rsidRPr="00A633CC" w:rsidRDefault="00A633CC" w:rsidP="0026361B">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Default="00A633CC" w:rsidP="0026361B">
      <w:pPr>
        <w:ind w:firstLine="720"/>
        <w:rPr>
          <w:rFonts w:ascii="Times New Roman" w:hAnsi="Times New Roman" w:cs="Times New Roman"/>
          <w:sz w:val="24"/>
          <w:szCs w:val="24"/>
          <w:u w:val="single"/>
        </w:rPr>
      </w:pPr>
    </w:p>
    <w:p w:rsidR="00D5751E" w:rsidRPr="00A633CC" w:rsidRDefault="00A633CC" w:rsidP="0026361B">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D5751E" w:rsidRPr="001D4CB3" w:rsidRDefault="00D5751E" w:rsidP="001D4CB3">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Default="00D5751E" w:rsidP="0026361B">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rsidR="003B6319"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56555F" w:rsidRDefault="0056555F" w:rsidP="0026361B">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Default="001D4CB3"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9E4DE6">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3B6319" w:rsidRPr="0056555F" w:rsidRDefault="003B6319" w:rsidP="0026361B">
      <w:pPr>
        <w:ind w:left="3" w:firstLine="720"/>
        <w:jc w:val="both"/>
        <w:rPr>
          <w:rFonts w:ascii="Times New Roman" w:eastAsia="Times New Roman" w:hAnsi="Times New Roman" w:cs="Times New Roman"/>
          <w:sz w:val="24"/>
          <w:szCs w:val="24"/>
        </w:rPr>
      </w:pPr>
    </w:p>
    <w:p w:rsidR="009B70A4" w:rsidRPr="00A633CC" w:rsidRDefault="009B70A4" w:rsidP="0026361B">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A633CC" w:rsidRDefault="00A633CC" w:rsidP="0026361B">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Default="00E50FE0" w:rsidP="0026361B">
      <w:pPr>
        <w:ind w:right="20" w:firstLine="720"/>
        <w:jc w:val="both"/>
        <w:rPr>
          <w:rFonts w:ascii="Times New Roman" w:eastAsia="Times New Roman" w:hAnsi="Times New Roman" w:cs="Times New Roman"/>
          <w:sz w:val="24"/>
          <w:szCs w:val="24"/>
          <w:u w:val="single"/>
        </w:rPr>
      </w:pPr>
    </w:p>
    <w:p w:rsidR="00A633CC" w:rsidRPr="00A633CC" w:rsidRDefault="00A633CC" w:rsidP="0026361B">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rsidR="00A633CC" w:rsidRPr="00A633CC" w:rsidRDefault="00A633CC" w:rsidP="0026361B">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rsidR="00A633CC" w:rsidRPr="00A633CC" w:rsidRDefault="00A633CC" w:rsidP="0026361B">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A633CC" w:rsidRDefault="00A633CC" w:rsidP="0026361B">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rsidR="00A633CC" w:rsidRPr="00A633CC" w:rsidRDefault="00A633CC" w:rsidP="0026361B">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rsidR="00A633CC" w:rsidRPr="00A633CC" w:rsidRDefault="00A633CC" w:rsidP="0026361B">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rsidR="00E50FE0" w:rsidRDefault="00E50FE0" w:rsidP="0026361B">
      <w:pPr>
        <w:ind w:right="17" w:firstLine="3"/>
        <w:jc w:val="both"/>
        <w:rPr>
          <w:rFonts w:ascii="Times New Roman" w:eastAsia="Times New Roman" w:hAnsi="Times New Roman" w:cs="Times New Roman"/>
          <w:sz w:val="24"/>
          <w:szCs w:val="24"/>
          <w:u w:val="single"/>
        </w:rPr>
      </w:pPr>
    </w:p>
    <w:p w:rsidR="00A633CC" w:rsidRPr="00A633CC" w:rsidRDefault="00A633CC" w:rsidP="001D4CB3">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«оречевлять» игровую ситуацию.</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Default="00A633CC"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rsidR="00FD77DB" w:rsidRDefault="00FD77DB" w:rsidP="0026361B">
      <w:pPr>
        <w:ind w:right="-2" w:firstLine="720"/>
        <w:rPr>
          <w:rFonts w:ascii="Times New Roman" w:eastAsia="Times New Roman" w:hAnsi="Times New Roman"/>
          <w:sz w:val="24"/>
          <w:szCs w:val="24"/>
          <w:u w:val="single"/>
        </w:rPr>
      </w:pP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3B6319" w:rsidRDefault="0056555F" w:rsidP="0026361B">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Default="00FD77DB"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9E4DE6">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56555F" w:rsidRDefault="0056555F" w:rsidP="0026361B">
      <w:pPr>
        <w:ind w:left="3" w:firstLine="720"/>
        <w:jc w:val="both"/>
        <w:rPr>
          <w:rFonts w:ascii="Times New Roman" w:eastAsia="Times New Roman" w:hAnsi="Times New Roman" w:cs="Times New Roman"/>
          <w:sz w:val="24"/>
          <w:szCs w:val="24"/>
        </w:rPr>
      </w:pPr>
    </w:p>
    <w:p w:rsidR="00E50FE0" w:rsidRDefault="00E50FE0" w:rsidP="0026361B">
      <w:pPr>
        <w:ind w:left="3" w:firstLine="720"/>
        <w:jc w:val="both"/>
        <w:rPr>
          <w:rFonts w:ascii="Times New Roman" w:eastAsia="Times New Roman" w:hAnsi="Times New Roman" w:cs="Times New Roman"/>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192BB9" w:rsidRPr="00CA5E54" w:rsidRDefault="00C644BB" w:rsidP="0026361B">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C644BB" w:rsidRDefault="00C644BB" w:rsidP="0026361B">
      <w:pPr>
        <w:ind w:right="-2" w:firstLine="720"/>
        <w:rPr>
          <w:rFonts w:ascii="Times New Roman" w:eastAsia="Times New Roman" w:hAnsi="Times New Roman"/>
          <w:sz w:val="24"/>
          <w:szCs w:val="24"/>
          <w:u w:val="single"/>
        </w:rPr>
      </w:pP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rPr>
          <w:rFonts w:ascii="Times New Roman" w:eastAsia="Times New Roman" w:hAnsi="Times New Roman"/>
          <w:sz w:val="24"/>
          <w:szCs w:val="24"/>
        </w:rPr>
      </w:pP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-онок,-енок,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26361B">
      <w:pPr>
        <w:rPr>
          <w:rFonts w:ascii="Times New Roman" w:eastAsia="Times New Roman" w:hAnsi="Times New Roman"/>
          <w:sz w:val="24"/>
          <w:szCs w:val="24"/>
        </w:rPr>
      </w:pP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837DB5">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E7263E" w:rsidRDefault="00E7263E" w:rsidP="00E7263E">
      <w:pPr>
        <w:pStyle w:val="af5"/>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му содержанию — образователь</w:t>
      </w:r>
      <w:r w:rsidR="00837DB5">
        <w:rPr>
          <w:color w:val="231F20"/>
        </w:rPr>
        <w:t>ной области «Речевое развитие»)</w:t>
      </w:r>
      <w:r w:rsidRPr="006134E2">
        <w:rPr>
          <w:color w:val="231F20"/>
        </w:rPr>
        <w:t xml:space="preserve">, в </w:t>
      </w:r>
      <w:r w:rsidRPr="006134E2">
        <w:rPr>
          <w:color w:val="231F20"/>
          <w:spacing w:val="-3"/>
        </w:rPr>
        <w:t xml:space="preserve">которых </w:t>
      </w:r>
      <w:r>
        <w:rPr>
          <w:color w:val="231F20"/>
        </w:rPr>
        <w:t>из</w:t>
      </w:r>
      <w:r w:rsidRPr="006134E2">
        <w:rPr>
          <w:color w:val="231F20"/>
        </w:rPr>
        <w:t>ложено</w:t>
      </w:r>
      <w:r w:rsidRPr="006134E2">
        <w:rPr>
          <w:color w:val="231F20"/>
          <w:spacing w:val="-17"/>
        </w:rPr>
        <w:t xml:space="preserve"> </w:t>
      </w:r>
      <w:r w:rsidRPr="006134E2">
        <w:rPr>
          <w:color w:val="231F20"/>
        </w:rPr>
        <w:t>содержание</w:t>
      </w:r>
      <w:r w:rsidRPr="006134E2">
        <w:rPr>
          <w:color w:val="231F20"/>
          <w:spacing w:val="-16"/>
        </w:rPr>
        <w:t xml:space="preserve"> </w:t>
      </w:r>
      <w:r w:rsidRPr="006134E2">
        <w:rPr>
          <w:color w:val="231F20"/>
        </w:rPr>
        <w:t>коррекционной</w:t>
      </w:r>
      <w:r w:rsidRPr="006134E2">
        <w:rPr>
          <w:color w:val="231F20"/>
          <w:spacing w:val="-16"/>
        </w:rPr>
        <w:t xml:space="preserve"> </w:t>
      </w:r>
      <w:r w:rsidRPr="006134E2">
        <w:rPr>
          <w:color w:val="231F20"/>
        </w:rPr>
        <w:t>работы.</w:t>
      </w:r>
      <w:r w:rsidRPr="006134E2">
        <w:rPr>
          <w:color w:val="231F20"/>
          <w:spacing w:val="-17"/>
        </w:rPr>
        <w:t xml:space="preserve"> </w:t>
      </w:r>
      <w:r>
        <w:rPr>
          <w:color w:val="231F20"/>
          <w:spacing w:val="-17"/>
        </w:rPr>
        <w:t xml:space="preserve">  </w:t>
      </w:r>
    </w:p>
    <w:p w:rsidR="00E7263E" w:rsidRDefault="00E7263E" w:rsidP="00E7263E">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837DB5" w:rsidRPr="006134E2" w:rsidRDefault="00837DB5" w:rsidP="00E7263E">
      <w:pPr>
        <w:pStyle w:val="af5"/>
        <w:kinsoku w:val="0"/>
        <w:overflowPunct w:val="0"/>
        <w:ind w:left="122" w:right="108" w:firstLine="598"/>
        <w:jc w:val="both"/>
        <w:rPr>
          <w:color w:val="231F20"/>
        </w:rPr>
      </w:pPr>
    </w:p>
    <w:p w:rsidR="00837DB5" w:rsidRPr="00837DB5" w:rsidRDefault="00837DB5" w:rsidP="00837DB5">
      <w:pPr>
        <w:pBdr>
          <w:top w:val="none" w:sz="4" w:space="0" w:color="000000"/>
          <w:left w:val="none" w:sz="4" w:space="0" w:color="000000"/>
          <w:bottom w:val="none" w:sz="4" w:space="0" w:color="000000"/>
          <w:right w:val="none" w:sz="4" w:space="0" w:color="000000"/>
        </w:pBdr>
        <w:ind w:left="122"/>
        <w:jc w:val="both"/>
        <w:rPr>
          <w:rFonts w:ascii="Times New Roman" w:eastAsia="Times New Roman" w:hAnsi="Times New Roman" w:cs="Times New Roman"/>
          <w:sz w:val="23"/>
        </w:rPr>
      </w:pPr>
      <w:r w:rsidRPr="00837DB5">
        <w:rPr>
          <w:rFonts w:ascii="Times New Roman" w:eastAsia="Times New Roman" w:hAnsi="Times New Roman" w:cs="Times New Roman"/>
          <w:b/>
          <w:color w:val="000000"/>
          <w:sz w:val="24"/>
        </w:rPr>
        <w:t xml:space="preserve">Перечень методических </w:t>
      </w:r>
      <w:r w:rsidRPr="00837DB5">
        <w:rPr>
          <w:rFonts w:ascii="Times New Roman" w:eastAsia="Times New Roman" w:hAnsi="Times New Roman" w:cs="Times New Roman"/>
          <w:b/>
          <w:color w:val="000000"/>
          <w:spacing w:val="1"/>
          <w:sz w:val="24"/>
        </w:rPr>
        <w:t>пособий</w:t>
      </w:r>
      <w:r w:rsidRPr="00837DB5">
        <w:rPr>
          <w:rFonts w:ascii="Times New Roman" w:eastAsia="Times New Roman" w:hAnsi="Times New Roman" w:cs="Times New Roman"/>
          <w:b/>
          <w:color w:val="000000"/>
          <w:sz w:val="24"/>
        </w:rPr>
        <w:t>, необходимых для</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z w:val="24"/>
        </w:rPr>
        <w:t>реализации</w:t>
      </w:r>
      <w:r w:rsidRPr="00837DB5">
        <w:rPr>
          <w:rFonts w:ascii="Times New Roman" w:eastAsia="Times New Roman" w:hAnsi="Times New Roman" w:cs="Times New Roman"/>
          <w:b/>
          <w:color w:val="000000"/>
          <w:spacing w:val="-2"/>
          <w:sz w:val="24"/>
        </w:rPr>
        <w:t xml:space="preserve"> </w:t>
      </w:r>
      <w:r w:rsidRPr="00837DB5">
        <w:rPr>
          <w:rFonts w:ascii="Times New Roman" w:eastAsia="Times New Roman" w:hAnsi="Times New Roman" w:cs="Times New Roman"/>
          <w:b/>
          <w:color w:val="000000"/>
          <w:sz w:val="24"/>
        </w:rPr>
        <w:t>ОО</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pacing w:val="-1"/>
          <w:sz w:val="24"/>
        </w:rPr>
        <w:t>«РР»</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z w:val="24"/>
        </w:rPr>
        <w:t>в воспитательно-образовательном</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pacing w:val="-1"/>
          <w:sz w:val="24"/>
        </w:rPr>
        <w:t xml:space="preserve">процессе  </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982"/>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Гербова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В.В. Развитие</w:t>
      </w:r>
      <w:r w:rsidRPr="00837DB5">
        <w:rPr>
          <w:rFonts w:ascii="Times New Roman" w:eastAsia="Times New Roman" w:hAnsi="Times New Roman" w:cs="Times New Roman"/>
          <w:color w:val="000000"/>
          <w:spacing w:val="-1"/>
          <w:sz w:val="24"/>
        </w:rPr>
        <w:t xml:space="preserve"> речи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саду:</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z w:val="24"/>
        </w:rPr>
        <w:t>Вторая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раннего возраста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2"/>
          <w:sz w:val="24"/>
        </w:rPr>
        <w:t>(2–3</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года).</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982"/>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Гербова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В.В. Развитие</w:t>
      </w:r>
      <w:r w:rsidRPr="00837DB5">
        <w:rPr>
          <w:rFonts w:ascii="Times New Roman" w:eastAsia="Times New Roman" w:hAnsi="Times New Roman" w:cs="Times New Roman"/>
          <w:color w:val="000000"/>
          <w:spacing w:val="-1"/>
          <w:sz w:val="24"/>
        </w:rPr>
        <w:t xml:space="preserve"> речи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саду: Младшая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(3–4</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года).</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28"/>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Гербова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В.В. Развитие</w:t>
      </w:r>
      <w:r w:rsidRPr="00837DB5">
        <w:rPr>
          <w:rFonts w:ascii="Times New Roman" w:eastAsia="Times New Roman" w:hAnsi="Times New Roman" w:cs="Times New Roman"/>
          <w:color w:val="000000"/>
          <w:spacing w:val="-1"/>
          <w:sz w:val="24"/>
        </w:rPr>
        <w:t xml:space="preserve"> речи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 xml:space="preserve">саду: </w:t>
      </w:r>
      <w:r w:rsidRPr="00837DB5">
        <w:rPr>
          <w:rFonts w:ascii="Times New Roman" w:eastAsia="Times New Roman" w:hAnsi="Times New Roman" w:cs="Times New Roman"/>
          <w:color w:val="000000"/>
          <w:spacing w:val="1"/>
          <w:sz w:val="24"/>
        </w:rPr>
        <w:t>Средняя</w:t>
      </w:r>
      <w:r w:rsidRPr="00837DB5">
        <w:rPr>
          <w:rFonts w:ascii="Times New Roman" w:eastAsia="Times New Roman" w:hAnsi="Times New Roman" w:cs="Times New Roman"/>
          <w:color w:val="000000"/>
          <w:spacing w:val="-1"/>
          <w:sz w:val="24"/>
        </w:rPr>
        <w:t xml:space="preserve"> группа</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pacing w:val="1"/>
          <w:sz w:val="24"/>
        </w:rPr>
        <w:t>(4–5</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 xml:space="preserve">лет). </w:t>
      </w: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Гербова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В.В. Развитие</w:t>
      </w:r>
      <w:r w:rsidRPr="00837DB5">
        <w:rPr>
          <w:rFonts w:ascii="Times New Roman" w:eastAsia="Times New Roman" w:hAnsi="Times New Roman" w:cs="Times New Roman"/>
          <w:color w:val="000000"/>
          <w:spacing w:val="-1"/>
          <w:sz w:val="24"/>
        </w:rPr>
        <w:t xml:space="preserve"> речи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саду: Старшая группа</w:t>
      </w:r>
      <w:r w:rsidRPr="00837DB5">
        <w:rPr>
          <w:rFonts w:ascii="Times New Roman" w:eastAsia="Times New Roman" w:hAnsi="Times New Roman" w:cs="Times New Roman"/>
          <w:color w:val="000000"/>
          <w:spacing w:val="1"/>
          <w:sz w:val="24"/>
        </w:rPr>
        <w:t xml:space="preserve"> (5–6</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982"/>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Гербова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В.В. Развитие</w:t>
      </w:r>
      <w:r w:rsidRPr="00837DB5">
        <w:rPr>
          <w:rFonts w:ascii="Times New Roman" w:eastAsia="Times New Roman" w:hAnsi="Times New Roman" w:cs="Times New Roman"/>
          <w:color w:val="000000"/>
          <w:spacing w:val="-1"/>
          <w:sz w:val="24"/>
        </w:rPr>
        <w:t xml:space="preserve"> речи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саду: Подготовительная к</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школе группа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2"/>
          <w:sz w:val="24"/>
        </w:rPr>
        <w:t>(6–7</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982"/>
        <w:jc w:val="both"/>
        <w:rPr>
          <w:rFonts w:ascii="Times New Roman" w:eastAsia="Times New Roman" w:hAnsi="Times New Roman" w:cs="Times New Roman"/>
          <w:color w:val="000000"/>
          <w:sz w:val="23"/>
        </w:rPr>
      </w:pPr>
      <w:r w:rsidRPr="00837DB5">
        <w:rPr>
          <w:rFonts w:ascii="Wingdings" w:eastAsia="Wingdings" w:hAnsi="Wingdings" w:cs="Wingdings"/>
          <w:color w:val="000000"/>
          <w:sz w:val="28"/>
        </w:rPr>
        <w:t></w:t>
      </w:r>
      <w:r w:rsidRPr="00837DB5">
        <w:rPr>
          <w:rFonts w:ascii="Times New Roman" w:eastAsia="Times New Roman" w:hAnsi="Times New Roman" w:cs="Times New Roman"/>
          <w:color w:val="000000"/>
          <w:spacing w:val="70"/>
          <w:sz w:val="28"/>
        </w:rPr>
        <w:t xml:space="preserve"> </w:t>
      </w:r>
      <w:r w:rsidRPr="00837DB5">
        <w:rPr>
          <w:rFonts w:ascii="Times New Roman" w:eastAsia="Times New Roman" w:hAnsi="Times New Roman" w:cs="Times New Roman"/>
          <w:color w:val="000000"/>
          <w:sz w:val="24"/>
        </w:rPr>
        <w:t>Гербова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В.В. Правильно или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неправильно: Для</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работы с</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детьми</w:t>
      </w:r>
      <w:r w:rsidRPr="00837DB5">
        <w:rPr>
          <w:rFonts w:ascii="Times New Roman" w:eastAsia="Times New Roman" w:hAnsi="Times New Roman" w:cs="Times New Roman"/>
          <w:color w:val="000000"/>
          <w:spacing w:val="1"/>
          <w:sz w:val="24"/>
        </w:rPr>
        <w:t xml:space="preserve"> 2–4</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982"/>
        <w:jc w:val="both"/>
        <w:rPr>
          <w:rFonts w:ascii="Times New Roman" w:eastAsia="Times New Roman" w:hAnsi="Times New Roman" w:cs="Times New Roman"/>
          <w:color w:val="000000"/>
          <w:sz w:val="24"/>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Ушакова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О.С.</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pacing w:val="-1"/>
          <w:sz w:val="24"/>
        </w:rPr>
        <w:t>«Развитие</w:t>
      </w:r>
      <w:r w:rsidRPr="00837DB5">
        <w:rPr>
          <w:rFonts w:ascii="Times New Roman" w:eastAsia="Times New Roman" w:hAnsi="Times New Roman" w:cs="Times New Roman"/>
          <w:color w:val="000000"/>
          <w:sz w:val="24"/>
        </w:rPr>
        <w:t xml:space="preserve"> </w:t>
      </w:r>
      <w:r w:rsidRPr="00837DB5">
        <w:rPr>
          <w:rFonts w:ascii="Times New Roman" w:eastAsia="Times New Roman" w:hAnsi="Times New Roman" w:cs="Times New Roman"/>
          <w:color w:val="000000"/>
          <w:spacing w:val="1"/>
          <w:sz w:val="24"/>
        </w:rPr>
        <w:t>речи»</w:t>
      </w:r>
      <w:r w:rsidRPr="00837DB5">
        <w:rPr>
          <w:rFonts w:ascii="Times New Roman" w:eastAsia="Times New Roman" w:hAnsi="Times New Roman" w:cs="Times New Roman"/>
          <w:color w:val="000000"/>
          <w:spacing w:val="-20"/>
          <w:sz w:val="24"/>
        </w:rPr>
        <w:t xml:space="preserve"> </w:t>
      </w:r>
      <w:r w:rsidRPr="00837DB5">
        <w:rPr>
          <w:rFonts w:ascii="Times New Roman" w:eastAsia="Times New Roman" w:hAnsi="Times New Roman" w:cs="Times New Roman"/>
          <w:color w:val="000000"/>
          <w:sz w:val="24"/>
        </w:rPr>
        <w:t>– линейка</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методических пособий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для</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детей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от 3 до 7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982"/>
        <w:jc w:val="both"/>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Wingdings" w:eastAsia="Wingdings" w:hAnsi="Wingdings" w:cs="Wingdings"/>
          <w:color w:val="000000"/>
          <w:sz w:val="24"/>
          <w:szCs w:val="24"/>
        </w:rPr>
        <w:t></w:t>
      </w:r>
      <w:r w:rsidRPr="00837DB5">
        <w:rPr>
          <w:rFonts w:ascii="Times New Roman" w:eastAsia="Wingdings" w:hAnsi="Times New Roman" w:cs="Times New Roman"/>
          <w:color w:val="000000"/>
          <w:sz w:val="24"/>
          <w:szCs w:val="24"/>
        </w:rPr>
        <w:t>Варенцова И.С. «обучение</w:t>
      </w:r>
    </w:p>
    <w:p w:rsidR="00837DB5" w:rsidRPr="00837DB5" w:rsidRDefault="00837DB5" w:rsidP="00837DB5">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4"/>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Нищева</w:t>
      </w:r>
      <w:r w:rsidRPr="00837DB5">
        <w:rPr>
          <w:rFonts w:ascii="Times New Roman" w:eastAsia="Times New Roman" w:hAnsi="Times New Roman" w:cs="Times New Roman"/>
          <w:color w:val="000000"/>
          <w:spacing w:val="37"/>
          <w:sz w:val="24"/>
        </w:rPr>
        <w:t xml:space="preserve"> </w:t>
      </w:r>
      <w:r w:rsidRPr="00837DB5">
        <w:rPr>
          <w:rFonts w:ascii="Times New Roman" w:eastAsia="Times New Roman" w:hAnsi="Times New Roman" w:cs="Times New Roman"/>
          <w:color w:val="000000"/>
          <w:sz w:val="24"/>
        </w:rPr>
        <w:t>Н.В.</w:t>
      </w:r>
      <w:r w:rsidRPr="00837DB5">
        <w:rPr>
          <w:rFonts w:ascii="Times New Roman" w:eastAsia="Times New Roman" w:hAnsi="Times New Roman" w:cs="Times New Roman"/>
          <w:color w:val="000000"/>
          <w:spacing w:val="43"/>
          <w:sz w:val="24"/>
        </w:rPr>
        <w:t xml:space="preserve"> </w:t>
      </w:r>
      <w:r w:rsidRPr="00837DB5">
        <w:rPr>
          <w:rFonts w:ascii="Times New Roman" w:eastAsia="Times New Roman" w:hAnsi="Times New Roman" w:cs="Times New Roman"/>
          <w:color w:val="000000"/>
          <w:sz w:val="24"/>
        </w:rPr>
        <w:t>«Обучение</w:t>
      </w:r>
      <w:r w:rsidRPr="00837DB5">
        <w:rPr>
          <w:rFonts w:ascii="Times New Roman" w:eastAsia="Times New Roman" w:hAnsi="Times New Roman" w:cs="Times New Roman"/>
          <w:color w:val="000000"/>
          <w:spacing w:val="38"/>
          <w:sz w:val="24"/>
        </w:rPr>
        <w:t xml:space="preserve"> </w:t>
      </w:r>
      <w:r w:rsidRPr="00837DB5">
        <w:rPr>
          <w:rFonts w:ascii="Times New Roman" w:eastAsia="Times New Roman" w:hAnsi="Times New Roman" w:cs="Times New Roman"/>
          <w:color w:val="000000"/>
          <w:sz w:val="24"/>
        </w:rPr>
        <w:t>грамоте</w:t>
      </w:r>
      <w:r w:rsidRPr="00837DB5">
        <w:rPr>
          <w:rFonts w:ascii="Times New Roman" w:eastAsia="Times New Roman" w:hAnsi="Times New Roman" w:cs="Times New Roman"/>
          <w:color w:val="000000"/>
          <w:spacing w:val="38"/>
          <w:sz w:val="24"/>
        </w:rPr>
        <w:t xml:space="preserve"> </w:t>
      </w:r>
      <w:r w:rsidRPr="00837DB5">
        <w:rPr>
          <w:rFonts w:ascii="Times New Roman" w:eastAsia="Times New Roman" w:hAnsi="Times New Roman" w:cs="Times New Roman"/>
          <w:color w:val="000000"/>
          <w:sz w:val="24"/>
        </w:rPr>
        <w:t>детей</w:t>
      </w:r>
      <w:r w:rsidRPr="00837DB5">
        <w:rPr>
          <w:rFonts w:ascii="Times New Roman" w:eastAsia="Times New Roman" w:hAnsi="Times New Roman" w:cs="Times New Roman"/>
          <w:color w:val="000000"/>
          <w:spacing w:val="39"/>
          <w:sz w:val="24"/>
        </w:rPr>
        <w:t xml:space="preserve"> </w:t>
      </w:r>
      <w:r w:rsidRPr="00837DB5">
        <w:rPr>
          <w:rFonts w:ascii="Times New Roman" w:eastAsia="Times New Roman" w:hAnsi="Times New Roman" w:cs="Times New Roman"/>
          <w:color w:val="000000"/>
          <w:sz w:val="24"/>
        </w:rPr>
        <w:t>дошкольного</w:t>
      </w:r>
      <w:r w:rsidRPr="00837DB5">
        <w:rPr>
          <w:rFonts w:ascii="Times New Roman" w:eastAsia="Times New Roman" w:hAnsi="Times New Roman" w:cs="Times New Roman"/>
          <w:color w:val="000000"/>
          <w:spacing w:val="38"/>
          <w:sz w:val="24"/>
        </w:rPr>
        <w:t xml:space="preserve"> </w:t>
      </w:r>
      <w:r w:rsidRPr="00837DB5">
        <w:rPr>
          <w:rFonts w:ascii="Times New Roman" w:eastAsia="Times New Roman" w:hAnsi="Times New Roman" w:cs="Times New Roman"/>
          <w:color w:val="000000"/>
          <w:sz w:val="24"/>
        </w:rPr>
        <w:t>возраста»</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z w:val="24"/>
        </w:rPr>
        <w:t>–</w:t>
      </w:r>
      <w:r w:rsidRPr="00837DB5">
        <w:rPr>
          <w:rFonts w:ascii="Times New Roman" w:eastAsia="Times New Roman" w:hAnsi="Times New Roman" w:cs="Times New Roman"/>
          <w:color w:val="000000"/>
          <w:spacing w:val="38"/>
          <w:sz w:val="24"/>
        </w:rPr>
        <w:t xml:space="preserve"> </w:t>
      </w:r>
      <w:r w:rsidRPr="00837DB5">
        <w:rPr>
          <w:rFonts w:ascii="Times New Roman" w:eastAsia="Times New Roman" w:hAnsi="Times New Roman" w:cs="Times New Roman"/>
          <w:color w:val="000000"/>
          <w:spacing w:val="1"/>
          <w:sz w:val="24"/>
        </w:rPr>
        <w:t>линейка</w:t>
      </w:r>
      <w:r w:rsidRPr="00837DB5">
        <w:rPr>
          <w:rFonts w:ascii="Times New Roman" w:eastAsia="Times New Roman" w:hAnsi="Times New Roman" w:cs="Times New Roman"/>
          <w:color w:val="000000"/>
          <w:spacing w:val="36"/>
          <w:sz w:val="24"/>
        </w:rPr>
        <w:t xml:space="preserve"> </w:t>
      </w:r>
      <w:r w:rsidRPr="00837DB5">
        <w:rPr>
          <w:rFonts w:ascii="Times New Roman" w:eastAsia="Times New Roman" w:hAnsi="Times New Roman" w:cs="Times New Roman"/>
          <w:color w:val="000000"/>
          <w:sz w:val="24"/>
        </w:rPr>
        <w:t>методических пособий</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для детей</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pacing w:val="-2"/>
          <w:sz w:val="24"/>
        </w:rPr>
        <w:t>от</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z w:val="24"/>
        </w:rPr>
        <w:t>3</w:t>
      </w:r>
      <w:r w:rsidRPr="00837DB5">
        <w:rPr>
          <w:rFonts w:ascii="Times New Roman" w:eastAsia="Times New Roman" w:hAnsi="Times New Roman" w:cs="Times New Roman"/>
          <w:color w:val="000000"/>
          <w:spacing w:val="-2"/>
          <w:sz w:val="24"/>
        </w:rPr>
        <w:t xml:space="preserve"> </w:t>
      </w:r>
      <w:r w:rsidRPr="00837DB5">
        <w:rPr>
          <w:rFonts w:ascii="Times New Roman" w:eastAsia="Times New Roman" w:hAnsi="Times New Roman" w:cs="Times New Roman"/>
          <w:color w:val="000000"/>
          <w:sz w:val="24"/>
        </w:rPr>
        <w:t>до 7 лет.</w:t>
      </w:r>
    </w:p>
    <w:p w:rsidR="00837DB5" w:rsidRPr="00837DB5" w:rsidRDefault="00837DB5" w:rsidP="00837DB5">
      <w:pPr>
        <w:shd w:val="clear" w:color="auto" w:fill="FFFFFF"/>
        <w:ind w:firstLine="426"/>
        <w:rPr>
          <w:rFonts w:ascii="Times New Roman" w:eastAsia="Times New Roman" w:hAnsi="Times New Roman" w:cs="Times New Roman"/>
          <w:color w:val="1A1A1A"/>
          <w:sz w:val="22"/>
          <w:szCs w:val="22"/>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О. Н. Лиманская «Конспекты логопедических Занятий» (старшая и подготовительная группы)</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lastRenderedPageBreak/>
        <w:t></w:t>
      </w:r>
      <w:r w:rsidRPr="00837DB5">
        <w:rPr>
          <w:rFonts w:ascii="Times New Roman" w:eastAsia="Times New Roman" w:hAnsi="Times New Roman" w:cs="Times New Roman"/>
          <w:color w:val="1A1A1A"/>
          <w:sz w:val="22"/>
          <w:szCs w:val="22"/>
        </w:rPr>
        <w:t>Кузнецова Е. В. Тихонова И. А. «Развитие и коррекция речи детей 5-6 лет»</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Гомзяк О. С Говорим правильно в 5-6 и 6-7 лет»</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Арбекова Н. Е. «Развиваем связную речь»</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Миронова Н. М. «Развиваем фонематическое восприятие у детей старшей логогруппы»</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Миронова Н. М. «Развиваем фонематическое восприятие у детей подготовительной логогруппы»</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Кислова Т. Р. «По дороге к азбуке»</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Лопухина И. С. «Логопедия. Звуки, буквы и слова»</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Лопухина И. С. «Логопедия. Упражнения для развития речи»</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Парамонова Л. Г. «Упражнения для развития речи»</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Парамонова Л. Г. «Стихи для развития речи»</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Колесникова Е.В. «Ну-ка буква отзовись Рабочая тетрадь для детей 5-7 лет»</w:t>
      </w:r>
    </w:p>
    <w:p w:rsidR="00837DB5" w:rsidRPr="00837DB5" w:rsidRDefault="00837DB5" w:rsidP="00837DB5">
      <w:pPr>
        <w:shd w:val="clear" w:color="auto" w:fill="FFFFFF"/>
        <w:ind w:firstLine="426"/>
        <w:rPr>
          <w:rFonts w:ascii="Times New Roman" w:eastAsia="Times New Roman" w:hAnsi="Times New Roman" w:cs="Times New Roman"/>
          <w:color w:val="1A1A1A"/>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1A1A1A"/>
          <w:sz w:val="22"/>
          <w:szCs w:val="22"/>
        </w:rPr>
        <w:t>Колесникова Е.В. «Развитие звуко-буквенного анализа у детей 5-6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p>
    <w:p w:rsidR="00837DB5" w:rsidRPr="00837DB5" w:rsidRDefault="00837DB5" w:rsidP="00837DB5">
      <w:pPr>
        <w:pBdr>
          <w:top w:val="none" w:sz="4" w:space="0" w:color="000000"/>
          <w:left w:val="none" w:sz="4" w:space="0" w:color="000000"/>
          <w:bottom w:val="none" w:sz="4" w:space="0" w:color="000000"/>
          <w:right w:val="none" w:sz="4" w:space="0" w:color="000000"/>
        </w:pBdr>
        <w:ind w:left="360" w:right="3769" w:firstLine="2849"/>
        <w:jc w:val="both"/>
        <w:rPr>
          <w:rFonts w:ascii="Wingdings" w:eastAsia="Wingdings" w:hAnsi="Wingdings" w:cs="Wingdings"/>
          <w:color w:val="000000"/>
          <w:sz w:val="24"/>
          <w:szCs w:val="24"/>
        </w:rPr>
      </w:pPr>
      <w:r w:rsidRPr="00837DB5">
        <w:rPr>
          <w:rFonts w:ascii="Times New Roman" w:eastAsia="Times New Roman" w:hAnsi="Times New Roman" w:cs="Times New Roman"/>
          <w:b/>
          <w:color w:val="000000"/>
          <w:sz w:val="24"/>
        </w:rPr>
        <w:t>Наглядно</w:t>
      </w:r>
      <w:r w:rsidRPr="00837DB5">
        <w:rPr>
          <w:rFonts w:ascii="Times New Roman" w:eastAsia="Times New Roman" w:hAnsi="Times New Roman" w:cs="Times New Roman"/>
          <w:b/>
          <w:color w:val="000000"/>
          <w:spacing w:val="-1"/>
          <w:sz w:val="24"/>
        </w:rPr>
        <w:t>-</w:t>
      </w:r>
      <w:r w:rsidRPr="00837DB5">
        <w:rPr>
          <w:rFonts w:ascii="Times New Roman" w:eastAsia="Times New Roman" w:hAnsi="Times New Roman" w:cs="Times New Roman"/>
          <w:b/>
          <w:color w:val="000000"/>
          <w:sz w:val="24"/>
        </w:rPr>
        <w:t>дидактические</w:t>
      </w:r>
      <w:r w:rsidRPr="00837DB5">
        <w:rPr>
          <w:rFonts w:ascii="Times New Roman" w:eastAsia="Times New Roman" w:hAnsi="Times New Roman" w:cs="Times New Roman"/>
          <w:b/>
          <w:color w:val="000000"/>
          <w:spacing w:val="-1"/>
          <w:sz w:val="24"/>
        </w:rPr>
        <w:t xml:space="preserve"> </w:t>
      </w:r>
      <w:r w:rsidRPr="00837DB5">
        <w:rPr>
          <w:rFonts w:ascii="Times New Roman" w:eastAsia="Times New Roman" w:hAnsi="Times New Roman" w:cs="Times New Roman"/>
          <w:b/>
          <w:color w:val="000000"/>
          <w:sz w:val="24"/>
        </w:rPr>
        <w:t>пособия</w:t>
      </w:r>
    </w:p>
    <w:p w:rsidR="00837DB5" w:rsidRPr="00837DB5" w:rsidRDefault="00837DB5" w:rsidP="00837DB5">
      <w:pPr>
        <w:pBdr>
          <w:top w:val="none" w:sz="4" w:space="0" w:color="000000"/>
          <w:left w:val="none" w:sz="4" w:space="0" w:color="000000"/>
          <w:bottom w:val="none" w:sz="4" w:space="0" w:color="000000"/>
          <w:right w:val="none" w:sz="4" w:space="0" w:color="000000"/>
        </w:pBdr>
        <w:ind w:right="-28"/>
        <w:jc w:val="both"/>
        <w:rPr>
          <w:rFonts w:cs="Calibri"/>
          <w:color w:val="000000"/>
          <w:sz w:val="22"/>
          <w:szCs w:val="22"/>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Серия</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pacing w:val="-1"/>
          <w:sz w:val="24"/>
        </w:rPr>
        <w:t>«Грамматика</w:t>
      </w:r>
      <w:r w:rsidRPr="00837DB5">
        <w:rPr>
          <w:rFonts w:ascii="Times New Roman" w:eastAsia="Times New Roman" w:hAnsi="Times New Roman" w:cs="Times New Roman"/>
          <w:color w:val="000000"/>
          <w:sz w:val="24"/>
        </w:rPr>
        <w:t xml:space="preserve"> в картинках»:</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«Антонимы.</w:t>
      </w:r>
      <w:r w:rsidRPr="00837DB5">
        <w:rPr>
          <w:rFonts w:ascii="Times New Roman" w:eastAsia="Times New Roman" w:hAnsi="Times New Roman" w:cs="Times New Roman"/>
          <w:color w:val="000000"/>
          <w:spacing w:val="64"/>
          <w:sz w:val="24"/>
        </w:rPr>
        <w:t xml:space="preserve"> </w:t>
      </w:r>
      <w:r w:rsidRPr="00837DB5">
        <w:rPr>
          <w:rFonts w:ascii="Times New Roman" w:eastAsia="Times New Roman" w:hAnsi="Times New Roman" w:cs="Times New Roman"/>
          <w:color w:val="000000"/>
          <w:sz w:val="24"/>
        </w:rPr>
        <w:t>Глаголы»;</w:t>
      </w:r>
      <w:r w:rsidRPr="00837DB5">
        <w:rPr>
          <w:rFonts w:ascii="Times New Roman" w:eastAsia="Times New Roman" w:hAnsi="Times New Roman" w:cs="Times New Roman"/>
          <w:color w:val="000000"/>
          <w:spacing w:val="72"/>
          <w:sz w:val="24"/>
        </w:rPr>
        <w:t xml:space="preserve"> </w:t>
      </w:r>
      <w:r w:rsidRPr="00837DB5">
        <w:rPr>
          <w:rFonts w:ascii="Times New Roman" w:eastAsia="Times New Roman" w:hAnsi="Times New Roman" w:cs="Times New Roman"/>
          <w:color w:val="000000"/>
          <w:spacing w:val="-1"/>
          <w:sz w:val="24"/>
        </w:rPr>
        <w:t>«Антонимы.</w:t>
      </w:r>
      <w:r w:rsidRPr="00837DB5">
        <w:rPr>
          <w:rFonts w:ascii="Times New Roman" w:eastAsia="Times New Roman" w:hAnsi="Times New Roman" w:cs="Times New Roman"/>
          <w:color w:val="000000"/>
          <w:spacing w:val="65"/>
          <w:sz w:val="24"/>
        </w:rPr>
        <w:t xml:space="preserve"> </w:t>
      </w:r>
      <w:r w:rsidRPr="00837DB5">
        <w:rPr>
          <w:rFonts w:ascii="Times New Roman" w:eastAsia="Times New Roman" w:hAnsi="Times New Roman" w:cs="Times New Roman"/>
          <w:color w:val="000000"/>
          <w:sz w:val="24"/>
        </w:rPr>
        <w:t>Прилагательные»;</w:t>
      </w:r>
      <w:r w:rsidRPr="00837DB5">
        <w:rPr>
          <w:rFonts w:ascii="Times New Roman" w:eastAsia="Times New Roman" w:hAnsi="Times New Roman" w:cs="Times New Roman"/>
          <w:color w:val="000000"/>
          <w:spacing w:val="70"/>
          <w:sz w:val="24"/>
        </w:rPr>
        <w:t xml:space="preserve"> </w:t>
      </w:r>
      <w:r w:rsidRPr="00837DB5">
        <w:rPr>
          <w:rFonts w:ascii="Times New Roman" w:eastAsia="Times New Roman" w:hAnsi="Times New Roman" w:cs="Times New Roman"/>
          <w:color w:val="000000"/>
          <w:spacing w:val="-1"/>
          <w:sz w:val="24"/>
        </w:rPr>
        <w:t>«Говори</w:t>
      </w:r>
      <w:r w:rsidRPr="00837DB5">
        <w:rPr>
          <w:rFonts w:ascii="Times New Roman" w:eastAsia="Times New Roman" w:hAnsi="Times New Roman" w:cs="Times New Roman"/>
          <w:color w:val="000000"/>
          <w:sz w:val="24"/>
        </w:rPr>
        <w:t xml:space="preserve"> правильно»;</w:t>
      </w:r>
      <w:r w:rsidRPr="00837DB5">
        <w:rPr>
          <w:rFonts w:ascii="Times New Roman" w:eastAsia="Times New Roman" w:hAnsi="Times New Roman" w:cs="Times New Roman"/>
          <w:color w:val="000000"/>
          <w:spacing w:val="190"/>
          <w:sz w:val="24"/>
        </w:rPr>
        <w:t xml:space="preserve"> </w:t>
      </w:r>
      <w:r w:rsidRPr="00837DB5">
        <w:rPr>
          <w:rFonts w:ascii="Times New Roman" w:eastAsia="Times New Roman" w:hAnsi="Times New Roman" w:cs="Times New Roman"/>
          <w:color w:val="000000"/>
          <w:sz w:val="24"/>
        </w:rPr>
        <w:t>Множественное</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1"/>
          <w:sz w:val="24"/>
        </w:rPr>
        <w:t>число»;</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«Многозначные</w:t>
      </w:r>
      <w:r w:rsidRPr="00837DB5">
        <w:rPr>
          <w:rFonts w:ascii="Times New Roman" w:eastAsia="Times New Roman" w:hAnsi="Times New Roman" w:cs="Times New Roman"/>
          <w:color w:val="000000"/>
          <w:spacing w:val="-1"/>
          <w:sz w:val="24"/>
        </w:rPr>
        <w:t xml:space="preserve"> слова»;</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pacing w:val="-1"/>
          <w:sz w:val="24"/>
        </w:rPr>
        <w:t>«Один</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 много»;</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«Словообразование»;</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pacing w:val="-1"/>
          <w:sz w:val="24"/>
        </w:rPr>
        <w:t>«Ударение».</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pacing w:val="300"/>
          <w:sz w:val="24"/>
        </w:rPr>
        <w:t> </w:t>
      </w: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Серия</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pacing w:val="-1"/>
          <w:sz w:val="24"/>
        </w:rPr>
        <w:t>«Рассказы</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 xml:space="preserve">по картинкам»: </w:t>
      </w:r>
      <w:r w:rsidRPr="00837DB5">
        <w:rPr>
          <w:rFonts w:ascii="Times New Roman" w:eastAsia="Times New Roman" w:hAnsi="Times New Roman" w:cs="Times New Roman"/>
          <w:color w:val="000000"/>
          <w:spacing w:val="-5"/>
          <w:sz w:val="24"/>
        </w:rPr>
        <w:t>«В</w:t>
      </w:r>
      <w:r w:rsidRPr="00837DB5">
        <w:rPr>
          <w:rFonts w:ascii="Times New Roman" w:eastAsia="Times New Roman" w:hAnsi="Times New Roman" w:cs="Times New Roman"/>
          <w:color w:val="000000"/>
          <w:spacing w:val="31"/>
          <w:sz w:val="24"/>
        </w:rPr>
        <w:t xml:space="preserve"> </w:t>
      </w:r>
      <w:r w:rsidRPr="00837DB5">
        <w:rPr>
          <w:rFonts w:ascii="Times New Roman" w:eastAsia="Times New Roman" w:hAnsi="Times New Roman" w:cs="Times New Roman"/>
          <w:color w:val="000000"/>
          <w:sz w:val="24"/>
        </w:rPr>
        <w:t>деревне»;</w:t>
      </w:r>
      <w:r w:rsidRPr="00837DB5">
        <w:rPr>
          <w:rFonts w:ascii="Times New Roman" w:eastAsia="Times New Roman" w:hAnsi="Times New Roman" w:cs="Times New Roman"/>
          <w:color w:val="000000"/>
          <w:spacing w:val="34"/>
          <w:sz w:val="24"/>
        </w:rPr>
        <w:t xml:space="preserve"> </w:t>
      </w:r>
      <w:r w:rsidRPr="00837DB5">
        <w:rPr>
          <w:rFonts w:ascii="Times New Roman" w:eastAsia="Times New Roman" w:hAnsi="Times New Roman" w:cs="Times New Roman"/>
          <w:color w:val="000000"/>
          <w:spacing w:val="-1"/>
          <w:sz w:val="24"/>
        </w:rPr>
        <w:t>«Великая</w:t>
      </w:r>
      <w:r w:rsidRPr="00837DB5">
        <w:rPr>
          <w:rFonts w:ascii="Times New Roman" w:eastAsia="Times New Roman" w:hAnsi="Times New Roman" w:cs="Times New Roman"/>
          <w:color w:val="000000"/>
          <w:spacing w:val="27"/>
          <w:sz w:val="24"/>
        </w:rPr>
        <w:t xml:space="preserve"> </w:t>
      </w:r>
      <w:r w:rsidRPr="00837DB5">
        <w:rPr>
          <w:rFonts w:ascii="Times New Roman" w:eastAsia="Times New Roman" w:hAnsi="Times New Roman" w:cs="Times New Roman"/>
          <w:color w:val="000000"/>
          <w:sz w:val="24"/>
        </w:rPr>
        <w:t>Отечественная</w:t>
      </w:r>
      <w:r w:rsidRPr="00837DB5">
        <w:rPr>
          <w:rFonts w:ascii="Times New Roman" w:eastAsia="Times New Roman" w:hAnsi="Times New Roman" w:cs="Times New Roman"/>
          <w:color w:val="000000"/>
          <w:spacing w:val="26"/>
          <w:sz w:val="24"/>
        </w:rPr>
        <w:t xml:space="preserve"> </w:t>
      </w:r>
      <w:r w:rsidRPr="00837DB5">
        <w:rPr>
          <w:rFonts w:ascii="Times New Roman" w:eastAsia="Times New Roman" w:hAnsi="Times New Roman" w:cs="Times New Roman"/>
          <w:color w:val="000000"/>
          <w:sz w:val="24"/>
        </w:rPr>
        <w:t>война</w:t>
      </w:r>
      <w:r w:rsidRPr="00837DB5">
        <w:rPr>
          <w:rFonts w:ascii="Times New Roman" w:eastAsia="Times New Roman" w:hAnsi="Times New Roman" w:cs="Times New Roman"/>
          <w:color w:val="000000"/>
          <w:spacing w:val="25"/>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26"/>
          <w:sz w:val="24"/>
        </w:rPr>
        <w:t xml:space="preserve"> </w:t>
      </w:r>
      <w:r w:rsidRPr="00837DB5">
        <w:rPr>
          <w:rFonts w:ascii="Times New Roman" w:eastAsia="Times New Roman" w:hAnsi="Times New Roman" w:cs="Times New Roman"/>
          <w:color w:val="000000"/>
          <w:sz w:val="24"/>
        </w:rPr>
        <w:t>произведениях</w:t>
      </w:r>
      <w:r w:rsidRPr="00837DB5">
        <w:rPr>
          <w:rFonts w:ascii="Times New Roman" w:eastAsia="Times New Roman" w:hAnsi="Times New Roman" w:cs="Times New Roman"/>
          <w:color w:val="000000"/>
          <w:spacing w:val="26"/>
          <w:sz w:val="24"/>
        </w:rPr>
        <w:t xml:space="preserve"> </w:t>
      </w:r>
      <w:r w:rsidRPr="00837DB5">
        <w:rPr>
          <w:rFonts w:ascii="Times New Roman" w:eastAsia="Times New Roman" w:hAnsi="Times New Roman" w:cs="Times New Roman"/>
          <w:color w:val="000000"/>
          <w:sz w:val="24"/>
        </w:rPr>
        <w:t>художников»;</w:t>
      </w:r>
      <w:r w:rsidRPr="00837DB5">
        <w:rPr>
          <w:rFonts w:ascii="Times New Roman" w:eastAsia="Times New Roman" w:hAnsi="Times New Roman" w:cs="Times New Roman"/>
          <w:color w:val="000000"/>
          <w:spacing w:val="32"/>
          <w:sz w:val="24"/>
        </w:rPr>
        <w:t xml:space="preserve"> </w:t>
      </w:r>
      <w:r w:rsidRPr="00837DB5">
        <w:rPr>
          <w:rFonts w:ascii="Times New Roman" w:eastAsia="Times New Roman" w:hAnsi="Times New Roman" w:cs="Times New Roman"/>
          <w:color w:val="000000"/>
          <w:spacing w:val="-1"/>
          <w:sz w:val="24"/>
        </w:rPr>
        <w:t>«Весна»;</w:t>
      </w:r>
      <w:r w:rsidRPr="00837DB5">
        <w:rPr>
          <w:rFonts w:ascii="Times New Roman" w:eastAsia="Times New Roman" w:hAnsi="Times New Roman" w:cs="Times New Roman"/>
          <w:color w:val="000000"/>
          <w:spacing w:val="33"/>
          <w:sz w:val="24"/>
        </w:rPr>
        <w:t xml:space="preserve"> </w:t>
      </w:r>
      <w:r w:rsidRPr="00837DB5">
        <w:rPr>
          <w:rFonts w:ascii="Times New Roman" w:eastAsia="Times New Roman" w:hAnsi="Times New Roman" w:cs="Times New Roman"/>
          <w:color w:val="000000"/>
          <w:spacing w:val="-1"/>
          <w:sz w:val="24"/>
        </w:rPr>
        <w:t>«Времена</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pacing w:val="-1"/>
          <w:sz w:val="24"/>
          <w:szCs w:val="24"/>
        </w:rPr>
      </w:pPr>
      <w:r w:rsidRPr="00837DB5">
        <w:rPr>
          <w:rFonts w:ascii="Times New Roman" w:eastAsia="Times New Roman" w:hAnsi="Times New Roman" w:cs="Times New Roman"/>
          <w:color w:val="000000"/>
          <w:spacing w:val="-1"/>
          <w:sz w:val="24"/>
        </w:rPr>
        <w:t>года»;</w:t>
      </w:r>
      <w:r w:rsidRPr="00837DB5">
        <w:rPr>
          <w:rFonts w:ascii="Times New Roman" w:eastAsia="Times New Roman" w:hAnsi="Times New Roman" w:cs="Times New Roman"/>
          <w:color w:val="000000"/>
          <w:spacing w:val="99"/>
          <w:sz w:val="24"/>
        </w:rPr>
        <w:t xml:space="preserve"> </w:t>
      </w:r>
      <w:r w:rsidRPr="00837DB5">
        <w:rPr>
          <w:rFonts w:ascii="Times New Roman" w:eastAsia="Times New Roman" w:hAnsi="Times New Roman" w:cs="Times New Roman"/>
          <w:color w:val="000000"/>
          <w:sz w:val="24"/>
        </w:rPr>
        <w:t>«Защитники</w:t>
      </w:r>
      <w:r w:rsidRPr="00837DB5">
        <w:rPr>
          <w:rFonts w:ascii="Times New Roman" w:eastAsia="Times New Roman" w:hAnsi="Times New Roman" w:cs="Times New Roman"/>
          <w:color w:val="000000"/>
          <w:spacing w:val="95"/>
          <w:sz w:val="24"/>
        </w:rPr>
        <w:t xml:space="preserve"> </w:t>
      </w:r>
      <w:r w:rsidRPr="00837DB5">
        <w:rPr>
          <w:rFonts w:ascii="Times New Roman" w:eastAsia="Times New Roman" w:hAnsi="Times New Roman" w:cs="Times New Roman"/>
          <w:color w:val="000000"/>
          <w:spacing w:val="-1"/>
          <w:sz w:val="24"/>
        </w:rPr>
        <w:t>Отечества»;</w:t>
      </w:r>
      <w:r w:rsidRPr="00837DB5">
        <w:rPr>
          <w:rFonts w:ascii="Times New Roman" w:eastAsia="Times New Roman" w:hAnsi="Times New Roman" w:cs="Times New Roman"/>
          <w:color w:val="000000"/>
          <w:spacing w:val="102"/>
          <w:sz w:val="24"/>
        </w:rPr>
        <w:t xml:space="preserve"> </w:t>
      </w:r>
      <w:r w:rsidRPr="00837DB5">
        <w:rPr>
          <w:rFonts w:ascii="Times New Roman" w:eastAsia="Times New Roman" w:hAnsi="Times New Roman" w:cs="Times New Roman"/>
          <w:color w:val="000000"/>
          <w:spacing w:val="-1"/>
          <w:sz w:val="24"/>
        </w:rPr>
        <w:t>«Зима»;</w:t>
      </w:r>
      <w:r w:rsidRPr="00837DB5">
        <w:rPr>
          <w:rFonts w:ascii="Times New Roman" w:eastAsia="Times New Roman" w:hAnsi="Times New Roman" w:cs="Times New Roman"/>
          <w:color w:val="000000"/>
          <w:spacing w:val="102"/>
          <w:sz w:val="24"/>
        </w:rPr>
        <w:t xml:space="preserve"> </w:t>
      </w:r>
      <w:r w:rsidRPr="00837DB5">
        <w:rPr>
          <w:rFonts w:ascii="Times New Roman" w:eastAsia="Times New Roman" w:hAnsi="Times New Roman" w:cs="Times New Roman"/>
          <w:color w:val="000000"/>
          <w:sz w:val="24"/>
        </w:rPr>
        <w:t>«Зимние</w:t>
      </w:r>
      <w:r w:rsidRPr="00837DB5">
        <w:rPr>
          <w:rFonts w:ascii="Times New Roman" w:eastAsia="Times New Roman" w:hAnsi="Times New Roman" w:cs="Times New Roman"/>
          <w:color w:val="000000"/>
          <w:spacing w:val="93"/>
          <w:sz w:val="24"/>
        </w:rPr>
        <w:t xml:space="preserve"> </w:t>
      </w:r>
      <w:r w:rsidRPr="00837DB5">
        <w:rPr>
          <w:rFonts w:ascii="Times New Roman" w:eastAsia="Times New Roman" w:hAnsi="Times New Roman" w:cs="Times New Roman"/>
          <w:color w:val="000000"/>
          <w:sz w:val="24"/>
        </w:rPr>
        <w:t>виды</w:t>
      </w:r>
      <w:r w:rsidRPr="00837DB5">
        <w:rPr>
          <w:rFonts w:ascii="Times New Roman" w:eastAsia="Times New Roman" w:hAnsi="Times New Roman" w:cs="Times New Roman"/>
          <w:color w:val="000000"/>
          <w:spacing w:val="93"/>
          <w:sz w:val="24"/>
        </w:rPr>
        <w:t xml:space="preserve"> </w:t>
      </w:r>
      <w:r w:rsidRPr="00837DB5">
        <w:rPr>
          <w:rFonts w:ascii="Times New Roman" w:eastAsia="Times New Roman" w:hAnsi="Times New Roman" w:cs="Times New Roman"/>
          <w:color w:val="000000"/>
          <w:sz w:val="24"/>
        </w:rPr>
        <w:t>спорта»;</w:t>
      </w:r>
      <w:r w:rsidRPr="00837DB5">
        <w:rPr>
          <w:rFonts w:ascii="Times New Roman" w:eastAsia="Times New Roman" w:hAnsi="Times New Roman" w:cs="Times New Roman"/>
          <w:color w:val="000000"/>
          <w:spacing w:val="101"/>
          <w:sz w:val="24"/>
        </w:rPr>
        <w:t xml:space="preserve"> </w:t>
      </w:r>
      <w:r w:rsidRPr="00837DB5">
        <w:rPr>
          <w:rFonts w:ascii="Times New Roman" w:eastAsia="Times New Roman" w:hAnsi="Times New Roman" w:cs="Times New Roman"/>
          <w:color w:val="000000"/>
          <w:spacing w:val="-3"/>
          <w:sz w:val="24"/>
        </w:rPr>
        <w:t>«Кем</w:t>
      </w:r>
      <w:r w:rsidRPr="00837DB5">
        <w:rPr>
          <w:rFonts w:ascii="Times New Roman" w:eastAsia="Times New Roman" w:hAnsi="Times New Roman" w:cs="Times New Roman"/>
          <w:color w:val="000000"/>
          <w:spacing w:val="95"/>
          <w:sz w:val="24"/>
        </w:rPr>
        <w:t xml:space="preserve"> </w:t>
      </w:r>
      <w:r w:rsidRPr="00837DB5">
        <w:rPr>
          <w:rFonts w:ascii="Times New Roman" w:eastAsia="Times New Roman" w:hAnsi="Times New Roman" w:cs="Times New Roman"/>
          <w:color w:val="000000"/>
          <w:sz w:val="24"/>
        </w:rPr>
        <w:t>быть?»;</w:t>
      </w:r>
      <w:r w:rsidRPr="00837DB5">
        <w:rPr>
          <w:rFonts w:ascii="Times New Roman" w:eastAsia="Times New Roman" w:hAnsi="Times New Roman" w:cs="Times New Roman"/>
          <w:color w:val="000000"/>
          <w:spacing w:val="99"/>
          <w:sz w:val="24"/>
        </w:rPr>
        <w:t xml:space="preserve"> </w:t>
      </w:r>
      <w:r w:rsidRPr="00837DB5">
        <w:rPr>
          <w:rFonts w:ascii="Times New Roman" w:eastAsia="Times New Roman" w:hAnsi="Times New Roman" w:cs="Times New Roman"/>
          <w:color w:val="000000"/>
          <w:spacing w:val="-1"/>
          <w:sz w:val="24"/>
        </w:rPr>
        <w:t xml:space="preserve">«Колобок»; </w:t>
      </w:r>
      <w:r w:rsidRPr="00837DB5">
        <w:rPr>
          <w:rFonts w:ascii="Times New Roman" w:eastAsia="Times New Roman" w:hAnsi="Times New Roman" w:cs="Times New Roman"/>
          <w:color w:val="000000"/>
          <w:sz w:val="24"/>
        </w:rPr>
        <w:t>«Курочка</w:t>
      </w:r>
      <w:r w:rsidRPr="00837DB5">
        <w:rPr>
          <w:rFonts w:ascii="Times New Roman" w:eastAsia="Times New Roman" w:hAnsi="Times New Roman" w:cs="Times New Roman"/>
          <w:color w:val="000000"/>
          <w:spacing w:val="148"/>
          <w:sz w:val="24"/>
        </w:rPr>
        <w:t xml:space="preserve"> </w:t>
      </w:r>
      <w:r w:rsidRPr="00837DB5">
        <w:rPr>
          <w:rFonts w:ascii="Times New Roman" w:eastAsia="Times New Roman" w:hAnsi="Times New Roman" w:cs="Times New Roman"/>
          <w:color w:val="000000"/>
          <w:spacing w:val="-1"/>
          <w:sz w:val="24"/>
        </w:rPr>
        <w:t>Ряба»;</w:t>
      </w:r>
      <w:r w:rsidRPr="00837DB5">
        <w:rPr>
          <w:rFonts w:ascii="Times New Roman" w:eastAsia="Times New Roman" w:hAnsi="Times New Roman" w:cs="Times New Roman"/>
          <w:color w:val="000000"/>
          <w:spacing w:val="154"/>
          <w:sz w:val="24"/>
        </w:rPr>
        <w:t xml:space="preserve"> </w:t>
      </w:r>
      <w:r w:rsidRPr="00837DB5">
        <w:rPr>
          <w:rFonts w:ascii="Times New Roman" w:eastAsia="Times New Roman" w:hAnsi="Times New Roman" w:cs="Times New Roman"/>
          <w:color w:val="000000"/>
          <w:sz w:val="24"/>
        </w:rPr>
        <w:t>«Летние</w:t>
      </w:r>
      <w:r w:rsidRPr="00837DB5">
        <w:rPr>
          <w:rFonts w:ascii="Times New Roman" w:eastAsia="Times New Roman" w:hAnsi="Times New Roman" w:cs="Times New Roman"/>
          <w:color w:val="000000"/>
          <w:spacing w:val="148"/>
          <w:sz w:val="24"/>
        </w:rPr>
        <w:t xml:space="preserve"> </w:t>
      </w:r>
      <w:r w:rsidRPr="00837DB5">
        <w:rPr>
          <w:rFonts w:ascii="Times New Roman" w:eastAsia="Times New Roman" w:hAnsi="Times New Roman" w:cs="Times New Roman"/>
          <w:color w:val="000000"/>
          <w:sz w:val="24"/>
        </w:rPr>
        <w:t>виды</w:t>
      </w:r>
      <w:r w:rsidRPr="00837DB5">
        <w:rPr>
          <w:rFonts w:ascii="Times New Roman" w:eastAsia="Times New Roman" w:hAnsi="Times New Roman" w:cs="Times New Roman"/>
          <w:color w:val="000000"/>
          <w:spacing w:val="146"/>
          <w:sz w:val="24"/>
        </w:rPr>
        <w:t xml:space="preserve"> </w:t>
      </w:r>
      <w:r w:rsidRPr="00837DB5">
        <w:rPr>
          <w:rFonts w:ascii="Times New Roman" w:eastAsia="Times New Roman" w:hAnsi="Times New Roman" w:cs="Times New Roman"/>
          <w:color w:val="000000"/>
          <w:spacing w:val="-1"/>
          <w:sz w:val="24"/>
        </w:rPr>
        <w:t>спорта»;</w:t>
      </w:r>
      <w:r w:rsidRPr="00837DB5">
        <w:rPr>
          <w:rFonts w:ascii="Times New Roman" w:eastAsia="Times New Roman" w:hAnsi="Times New Roman" w:cs="Times New Roman"/>
          <w:color w:val="000000"/>
          <w:spacing w:val="157"/>
          <w:sz w:val="24"/>
        </w:rPr>
        <w:t xml:space="preserve"> </w:t>
      </w:r>
      <w:r w:rsidRPr="00837DB5">
        <w:rPr>
          <w:rFonts w:ascii="Times New Roman" w:eastAsia="Times New Roman" w:hAnsi="Times New Roman" w:cs="Times New Roman"/>
          <w:color w:val="000000"/>
          <w:spacing w:val="-2"/>
          <w:sz w:val="24"/>
        </w:rPr>
        <w:t>«Лето»;</w:t>
      </w:r>
      <w:r w:rsidRPr="00837DB5">
        <w:rPr>
          <w:rFonts w:ascii="Times New Roman" w:eastAsia="Times New Roman" w:hAnsi="Times New Roman" w:cs="Times New Roman"/>
          <w:color w:val="000000"/>
          <w:spacing w:val="155"/>
          <w:sz w:val="24"/>
        </w:rPr>
        <w:t xml:space="preserve"> </w:t>
      </w:r>
      <w:r w:rsidRPr="00837DB5">
        <w:rPr>
          <w:rFonts w:ascii="Times New Roman" w:eastAsia="Times New Roman" w:hAnsi="Times New Roman" w:cs="Times New Roman"/>
          <w:color w:val="000000"/>
          <w:spacing w:val="-2"/>
          <w:sz w:val="24"/>
        </w:rPr>
        <w:t>«Мой</w:t>
      </w:r>
      <w:r w:rsidRPr="00837DB5">
        <w:rPr>
          <w:rFonts w:ascii="Times New Roman" w:eastAsia="Times New Roman" w:hAnsi="Times New Roman" w:cs="Times New Roman"/>
          <w:color w:val="000000"/>
          <w:spacing w:val="151"/>
          <w:sz w:val="24"/>
        </w:rPr>
        <w:t xml:space="preserve"> </w:t>
      </w:r>
      <w:r w:rsidRPr="00837DB5">
        <w:rPr>
          <w:rFonts w:ascii="Times New Roman" w:eastAsia="Times New Roman" w:hAnsi="Times New Roman" w:cs="Times New Roman"/>
          <w:color w:val="000000"/>
          <w:spacing w:val="-1"/>
          <w:sz w:val="24"/>
        </w:rPr>
        <w:t>дом»;</w:t>
      </w:r>
      <w:r w:rsidRPr="00837DB5">
        <w:rPr>
          <w:rFonts w:ascii="Times New Roman" w:eastAsia="Times New Roman" w:hAnsi="Times New Roman" w:cs="Times New Roman"/>
          <w:color w:val="000000"/>
          <w:spacing w:val="157"/>
          <w:sz w:val="24"/>
        </w:rPr>
        <w:t xml:space="preserve"> </w:t>
      </w:r>
      <w:r w:rsidRPr="00837DB5">
        <w:rPr>
          <w:rFonts w:ascii="Times New Roman" w:eastAsia="Times New Roman" w:hAnsi="Times New Roman" w:cs="Times New Roman"/>
          <w:color w:val="000000"/>
          <w:spacing w:val="-1"/>
          <w:sz w:val="24"/>
        </w:rPr>
        <w:t>«Осень»;</w:t>
      </w:r>
      <w:r w:rsidRPr="00837DB5">
        <w:rPr>
          <w:rFonts w:ascii="Times New Roman" w:eastAsia="Times New Roman" w:hAnsi="Times New Roman" w:cs="Times New Roman"/>
          <w:color w:val="000000"/>
          <w:spacing w:val="155"/>
          <w:sz w:val="24"/>
        </w:rPr>
        <w:t xml:space="preserve"> </w:t>
      </w:r>
      <w:r w:rsidRPr="00837DB5">
        <w:rPr>
          <w:rFonts w:ascii="Times New Roman" w:eastAsia="Times New Roman" w:hAnsi="Times New Roman" w:cs="Times New Roman"/>
          <w:color w:val="000000"/>
          <w:spacing w:val="-1"/>
          <w:sz w:val="24"/>
        </w:rPr>
        <w:t>«Профессии»;</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z w:val="24"/>
        </w:rPr>
        <w:t>«Распорядок</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дня»;</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pacing w:val="-1"/>
          <w:sz w:val="24"/>
        </w:rPr>
        <w:t>«Репка»;</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pacing w:val="-1"/>
          <w:sz w:val="24"/>
        </w:rPr>
        <w:t>«Родная</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природа»;</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pacing w:val="-1"/>
          <w:sz w:val="24"/>
        </w:rPr>
        <w:t>«Теремок».</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cs="Calibri"/>
          <w:color w:val="000000"/>
          <w:sz w:val="22"/>
          <w:szCs w:val="22"/>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Плакаты:</w:t>
      </w:r>
      <w:r w:rsidRPr="00837DB5">
        <w:rPr>
          <w:rFonts w:ascii="Times New Roman" w:eastAsia="Times New Roman" w:hAnsi="Times New Roman" w:cs="Times New Roman"/>
          <w:color w:val="000000"/>
          <w:spacing w:val="7"/>
          <w:sz w:val="24"/>
        </w:rPr>
        <w:t xml:space="preserve"> </w:t>
      </w:r>
      <w:r w:rsidRPr="00837DB5">
        <w:rPr>
          <w:rFonts w:ascii="Times New Roman" w:eastAsia="Times New Roman" w:hAnsi="Times New Roman" w:cs="Times New Roman"/>
          <w:color w:val="000000"/>
          <w:spacing w:val="-1"/>
          <w:sz w:val="24"/>
        </w:rPr>
        <w:t>«Алфавит»;</w:t>
      </w:r>
      <w:r w:rsidRPr="00837DB5">
        <w:rPr>
          <w:rFonts w:ascii="Times New Roman" w:eastAsia="Times New Roman" w:hAnsi="Times New Roman" w:cs="Times New Roman"/>
          <w:color w:val="000000"/>
          <w:spacing w:val="8"/>
          <w:sz w:val="24"/>
        </w:rPr>
        <w:t xml:space="preserve"> </w:t>
      </w:r>
      <w:r w:rsidRPr="00837DB5">
        <w:rPr>
          <w:rFonts w:ascii="Times New Roman" w:eastAsia="Times New Roman" w:hAnsi="Times New Roman" w:cs="Times New Roman"/>
          <w:color w:val="000000"/>
          <w:sz w:val="24"/>
        </w:rPr>
        <w:t>«Английский</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pacing w:val="-1"/>
          <w:sz w:val="24"/>
        </w:rPr>
        <w:t>алфавит»;</w:t>
      </w:r>
      <w:r w:rsidRPr="00837DB5">
        <w:rPr>
          <w:rFonts w:ascii="Times New Roman" w:eastAsia="Times New Roman" w:hAnsi="Times New Roman" w:cs="Times New Roman"/>
          <w:color w:val="000000"/>
          <w:spacing w:val="6"/>
          <w:sz w:val="24"/>
        </w:rPr>
        <w:t xml:space="preserve"> </w:t>
      </w:r>
      <w:r w:rsidRPr="00837DB5">
        <w:rPr>
          <w:rFonts w:ascii="Times New Roman" w:eastAsia="Times New Roman" w:hAnsi="Times New Roman" w:cs="Times New Roman"/>
          <w:color w:val="000000"/>
          <w:sz w:val="24"/>
        </w:rPr>
        <w:t>«Веселый</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z w:val="24"/>
        </w:rPr>
        <w:t>алфавит»;</w:t>
      </w:r>
      <w:r w:rsidRPr="00837DB5">
        <w:rPr>
          <w:rFonts w:ascii="Times New Roman" w:eastAsia="Times New Roman" w:hAnsi="Times New Roman" w:cs="Times New Roman"/>
          <w:color w:val="000000"/>
          <w:spacing w:val="70"/>
          <w:sz w:val="24"/>
        </w:rPr>
        <w:t xml:space="preserve"> </w:t>
      </w:r>
      <w:r w:rsidRPr="00837DB5">
        <w:rPr>
          <w:rFonts w:ascii="Times New Roman" w:eastAsia="Times New Roman" w:hAnsi="Times New Roman" w:cs="Times New Roman"/>
          <w:color w:val="000000"/>
          <w:sz w:val="24"/>
        </w:rPr>
        <w:t>«Логопедия и</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z w:val="24"/>
        </w:rPr>
        <w:t>развитие</w:t>
      </w:r>
      <w:r w:rsidRPr="00837DB5">
        <w:rPr>
          <w:rFonts w:cs="Calibri"/>
          <w:color w:val="000000"/>
          <w:sz w:val="22"/>
        </w:rPr>
        <w:t xml:space="preserve"> </w:t>
      </w:r>
      <w:r w:rsidRPr="00837DB5">
        <w:rPr>
          <w:rFonts w:ascii="Times New Roman" w:eastAsia="Times New Roman" w:hAnsi="Times New Roman" w:cs="Times New Roman"/>
          <w:color w:val="000000"/>
          <w:spacing w:val="300"/>
          <w:sz w:val="24"/>
        </w:rPr>
        <w:t> </w:t>
      </w:r>
      <w:r w:rsidRPr="00837DB5">
        <w:rPr>
          <w:rFonts w:ascii="Times New Roman" w:eastAsia="Times New Roman" w:hAnsi="Times New Roman" w:cs="Times New Roman"/>
          <w:color w:val="000000"/>
          <w:spacing w:val="-1"/>
          <w:sz w:val="24"/>
        </w:rPr>
        <w:t>речи»:</w:t>
      </w:r>
      <w:r w:rsidRPr="00837DB5">
        <w:rPr>
          <w:rFonts w:ascii="Times New Roman" w:eastAsia="Times New Roman" w:hAnsi="Times New Roman" w:cs="Times New Roman"/>
          <w:color w:val="000000"/>
          <w:spacing w:val="49"/>
          <w:sz w:val="24"/>
        </w:rPr>
        <w:t xml:space="preserve"> </w:t>
      </w:r>
      <w:r w:rsidRPr="00837DB5">
        <w:rPr>
          <w:rFonts w:ascii="Times New Roman" w:eastAsia="Times New Roman" w:hAnsi="Times New Roman" w:cs="Times New Roman"/>
          <w:color w:val="000000"/>
          <w:spacing w:val="-1"/>
          <w:sz w:val="24"/>
        </w:rPr>
        <w:t>«Какое</w:t>
      </w:r>
      <w:r w:rsidRPr="00837DB5">
        <w:rPr>
          <w:rFonts w:ascii="Times New Roman" w:eastAsia="Times New Roman" w:hAnsi="Times New Roman" w:cs="Times New Roman"/>
          <w:color w:val="000000"/>
          <w:spacing w:val="45"/>
          <w:sz w:val="24"/>
        </w:rPr>
        <w:t xml:space="preserve"> </w:t>
      </w:r>
      <w:r w:rsidRPr="00837DB5">
        <w:rPr>
          <w:rFonts w:ascii="Times New Roman" w:eastAsia="Times New Roman" w:hAnsi="Times New Roman" w:cs="Times New Roman"/>
          <w:color w:val="000000"/>
          <w:sz w:val="24"/>
        </w:rPr>
        <w:t>платье?»,</w:t>
      </w:r>
      <w:r w:rsidRPr="00837DB5">
        <w:rPr>
          <w:rFonts w:ascii="Times New Roman" w:eastAsia="Times New Roman" w:hAnsi="Times New Roman" w:cs="Times New Roman"/>
          <w:color w:val="000000"/>
          <w:spacing w:val="50"/>
          <w:sz w:val="24"/>
        </w:rPr>
        <w:t xml:space="preserve"> </w:t>
      </w:r>
      <w:r w:rsidRPr="00837DB5">
        <w:rPr>
          <w:rFonts w:ascii="Times New Roman" w:eastAsia="Times New Roman" w:hAnsi="Times New Roman" w:cs="Times New Roman"/>
          <w:color w:val="000000"/>
          <w:spacing w:val="-1"/>
          <w:sz w:val="24"/>
        </w:rPr>
        <w:t>«Какое</w:t>
      </w:r>
      <w:r w:rsidRPr="00837DB5">
        <w:rPr>
          <w:rFonts w:ascii="Times New Roman" w:eastAsia="Times New Roman" w:hAnsi="Times New Roman" w:cs="Times New Roman"/>
          <w:color w:val="000000"/>
          <w:spacing w:val="45"/>
          <w:sz w:val="24"/>
        </w:rPr>
        <w:t xml:space="preserve"> </w:t>
      </w:r>
      <w:r w:rsidRPr="00837DB5">
        <w:rPr>
          <w:rFonts w:ascii="Times New Roman" w:eastAsia="Times New Roman" w:hAnsi="Times New Roman" w:cs="Times New Roman"/>
          <w:color w:val="000000"/>
          <w:sz w:val="24"/>
        </w:rPr>
        <w:t>варенье?»,</w:t>
      </w:r>
      <w:r w:rsidRPr="00837DB5">
        <w:rPr>
          <w:rFonts w:ascii="Times New Roman" w:eastAsia="Times New Roman" w:hAnsi="Times New Roman" w:cs="Times New Roman"/>
          <w:color w:val="000000"/>
          <w:spacing w:val="48"/>
          <w:sz w:val="24"/>
        </w:rPr>
        <w:t xml:space="preserve"> </w:t>
      </w:r>
      <w:r w:rsidRPr="00837DB5">
        <w:rPr>
          <w:rFonts w:ascii="Times New Roman" w:eastAsia="Times New Roman" w:hAnsi="Times New Roman" w:cs="Times New Roman"/>
          <w:color w:val="000000"/>
          <w:sz w:val="24"/>
        </w:rPr>
        <w:t>«Какое</w:t>
      </w:r>
      <w:r w:rsidRPr="00837DB5">
        <w:rPr>
          <w:rFonts w:ascii="Times New Roman" w:eastAsia="Times New Roman" w:hAnsi="Times New Roman" w:cs="Times New Roman"/>
          <w:color w:val="000000"/>
          <w:spacing w:val="42"/>
          <w:sz w:val="24"/>
        </w:rPr>
        <w:t xml:space="preserve"> </w:t>
      </w:r>
      <w:r w:rsidRPr="00837DB5">
        <w:rPr>
          <w:rFonts w:ascii="Times New Roman" w:eastAsia="Times New Roman" w:hAnsi="Times New Roman" w:cs="Times New Roman"/>
          <w:color w:val="000000"/>
          <w:sz w:val="24"/>
        </w:rPr>
        <w:t>мороженое?»,</w:t>
      </w:r>
      <w:r w:rsidRPr="00837DB5">
        <w:rPr>
          <w:rFonts w:ascii="Times New Roman" w:eastAsia="Times New Roman" w:hAnsi="Times New Roman" w:cs="Times New Roman"/>
          <w:color w:val="000000"/>
          <w:spacing w:val="48"/>
          <w:sz w:val="24"/>
        </w:rPr>
        <w:t xml:space="preserve"> </w:t>
      </w:r>
      <w:r w:rsidRPr="00837DB5">
        <w:rPr>
          <w:rFonts w:ascii="Times New Roman" w:eastAsia="Times New Roman" w:hAnsi="Times New Roman" w:cs="Times New Roman"/>
          <w:color w:val="000000"/>
          <w:sz w:val="24"/>
        </w:rPr>
        <w:t>«Какой</w:t>
      </w:r>
      <w:r w:rsidRPr="00837DB5">
        <w:rPr>
          <w:rFonts w:ascii="Times New Roman" w:eastAsia="Times New Roman" w:hAnsi="Times New Roman" w:cs="Times New Roman"/>
          <w:color w:val="000000"/>
          <w:spacing w:val="44"/>
          <w:sz w:val="24"/>
        </w:rPr>
        <w:t xml:space="preserve"> </w:t>
      </w:r>
      <w:r w:rsidRPr="00837DB5">
        <w:rPr>
          <w:rFonts w:ascii="Times New Roman" w:eastAsia="Times New Roman" w:hAnsi="Times New Roman" w:cs="Times New Roman"/>
          <w:color w:val="000000"/>
          <w:spacing w:val="-1"/>
          <w:sz w:val="24"/>
        </w:rPr>
        <w:t>сон?»,</w:t>
      </w:r>
      <w:r w:rsidRPr="00837DB5">
        <w:rPr>
          <w:rFonts w:ascii="Times New Roman" w:eastAsia="Times New Roman" w:hAnsi="Times New Roman" w:cs="Times New Roman"/>
          <w:color w:val="000000"/>
          <w:spacing w:val="48"/>
          <w:sz w:val="24"/>
        </w:rPr>
        <w:t xml:space="preserve"> </w:t>
      </w:r>
      <w:r w:rsidRPr="00837DB5">
        <w:rPr>
          <w:rFonts w:ascii="Times New Roman" w:eastAsia="Times New Roman" w:hAnsi="Times New Roman" w:cs="Times New Roman"/>
          <w:color w:val="000000"/>
          <w:spacing w:val="-1"/>
          <w:sz w:val="24"/>
        </w:rPr>
        <w:t>«Какой</w:t>
      </w:r>
      <w:r w:rsidRPr="00837DB5">
        <w:rPr>
          <w:rFonts w:ascii="Times New Roman" w:eastAsia="Times New Roman" w:hAnsi="Times New Roman" w:cs="Times New Roman"/>
          <w:color w:val="000000"/>
          <w:sz w:val="23"/>
        </w:rPr>
        <w:t xml:space="preserve"> </w:t>
      </w:r>
      <w:r w:rsidRPr="00837DB5">
        <w:rPr>
          <w:rFonts w:ascii="Times New Roman" w:eastAsia="Times New Roman" w:hAnsi="Times New Roman" w:cs="Times New Roman"/>
          <w:color w:val="000000"/>
          <w:spacing w:val="300"/>
          <w:sz w:val="24"/>
        </w:rPr>
        <w:t> </w:t>
      </w:r>
      <w:r w:rsidRPr="00837DB5">
        <w:rPr>
          <w:rFonts w:ascii="Times New Roman" w:eastAsia="Times New Roman" w:hAnsi="Times New Roman" w:cs="Times New Roman"/>
          <w:color w:val="000000"/>
          <w:spacing w:val="1"/>
          <w:sz w:val="24"/>
        </w:rPr>
        <w:t>суп?»</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pacing w:val="1"/>
          <w:sz w:val="24"/>
          <w:szCs w:val="24"/>
        </w:rPr>
      </w:pP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Серия</w:t>
      </w:r>
      <w:r w:rsidRPr="00837DB5">
        <w:rPr>
          <w:rFonts w:ascii="Times New Roman" w:eastAsia="Times New Roman" w:hAnsi="Times New Roman" w:cs="Times New Roman"/>
          <w:color w:val="000000"/>
          <w:spacing w:val="122"/>
          <w:sz w:val="24"/>
        </w:rPr>
        <w:t xml:space="preserve"> </w:t>
      </w:r>
      <w:r w:rsidRPr="00837DB5">
        <w:rPr>
          <w:rFonts w:ascii="Times New Roman" w:eastAsia="Times New Roman" w:hAnsi="Times New Roman" w:cs="Times New Roman"/>
          <w:color w:val="000000"/>
          <w:spacing w:val="-1"/>
          <w:sz w:val="24"/>
        </w:rPr>
        <w:t>«Большая</w:t>
      </w:r>
      <w:r w:rsidRPr="00837DB5">
        <w:rPr>
          <w:rFonts w:ascii="Times New Roman" w:eastAsia="Times New Roman" w:hAnsi="Times New Roman" w:cs="Times New Roman"/>
          <w:color w:val="000000"/>
          <w:spacing w:val="121"/>
          <w:sz w:val="24"/>
        </w:rPr>
        <w:t xml:space="preserve"> </w:t>
      </w:r>
      <w:r w:rsidRPr="00837DB5">
        <w:rPr>
          <w:rFonts w:ascii="Times New Roman" w:eastAsia="Times New Roman" w:hAnsi="Times New Roman" w:cs="Times New Roman"/>
          <w:color w:val="000000"/>
          <w:spacing w:val="1"/>
          <w:sz w:val="24"/>
        </w:rPr>
        <w:t>поэзия</w:t>
      </w:r>
      <w:r w:rsidRPr="00837DB5">
        <w:rPr>
          <w:rFonts w:ascii="Times New Roman" w:eastAsia="Times New Roman" w:hAnsi="Times New Roman" w:cs="Times New Roman"/>
          <w:color w:val="000000"/>
          <w:spacing w:val="117"/>
          <w:sz w:val="24"/>
        </w:rPr>
        <w:t xml:space="preserve"> </w:t>
      </w:r>
      <w:r w:rsidRPr="00837DB5">
        <w:rPr>
          <w:rFonts w:ascii="Times New Roman" w:eastAsia="Times New Roman" w:hAnsi="Times New Roman" w:cs="Times New Roman"/>
          <w:color w:val="000000"/>
          <w:sz w:val="24"/>
        </w:rPr>
        <w:t>для</w:t>
      </w:r>
      <w:r w:rsidRPr="00837DB5">
        <w:rPr>
          <w:rFonts w:ascii="Times New Roman" w:eastAsia="Times New Roman" w:hAnsi="Times New Roman" w:cs="Times New Roman"/>
          <w:color w:val="000000"/>
          <w:spacing w:val="118"/>
          <w:sz w:val="24"/>
        </w:rPr>
        <w:t xml:space="preserve"> </w:t>
      </w:r>
      <w:r w:rsidRPr="00837DB5">
        <w:rPr>
          <w:rFonts w:ascii="Times New Roman" w:eastAsia="Times New Roman" w:hAnsi="Times New Roman" w:cs="Times New Roman"/>
          <w:color w:val="000000"/>
          <w:sz w:val="24"/>
        </w:rPr>
        <w:t>маленьких</w:t>
      </w:r>
      <w:r w:rsidRPr="00837DB5">
        <w:rPr>
          <w:rFonts w:ascii="Times New Roman" w:eastAsia="Times New Roman" w:hAnsi="Times New Roman" w:cs="Times New Roman"/>
          <w:color w:val="000000"/>
          <w:spacing w:val="120"/>
          <w:sz w:val="24"/>
        </w:rPr>
        <w:t xml:space="preserve"> </w:t>
      </w:r>
      <w:r w:rsidRPr="00837DB5">
        <w:rPr>
          <w:rFonts w:ascii="Times New Roman" w:eastAsia="Times New Roman" w:hAnsi="Times New Roman" w:cs="Times New Roman"/>
          <w:color w:val="000000"/>
          <w:spacing w:val="-1"/>
          <w:sz w:val="24"/>
        </w:rPr>
        <w:t>детей»:</w:t>
      </w:r>
      <w:r w:rsidRPr="00837DB5">
        <w:rPr>
          <w:rFonts w:ascii="Times New Roman" w:eastAsia="Times New Roman" w:hAnsi="Times New Roman" w:cs="Times New Roman"/>
          <w:color w:val="000000"/>
          <w:spacing w:val="126"/>
          <w:sz w:val="24"/>
        </w:rPr>
        <w:t xml:space="preserve"> </w:t>
      </w:r>
      <w:r w:rsidRPr="00837DB5">
        <w:rPr>
          <w:rFonts w:ascii="Times New Roman" w:eastAsia="Times New Roman" w:hAnsi="Times New Roman" w:cs="Times New Roman"/>
          <w:color w:val="000000"/>
          <w:spacing w:val="-1"/>
          <w:sz w:val="24"/>
        </w:rPr>
        <w:t>«Времена</w:t>
      </w:r>
      <w:r w:rsidRPr="00837DB5">
        <w:rPr>
          <w:rFonts w:ascii="Times New Roman" w:eastAsia="Times New Roman" w:hAnsi="Times New Roman" w:cs="Times New Roman"/>
          <w:color w:val="000000"/>
          <w:spacing w:val="117"/>
          <w:sz w:val="24"/>
        </w:rPr>
        <w:t xml:space="preserve"> </w:t>
      </w:r>
      <w:r w:rsidRPr="00837DB5">
        <w:rPr>
          <w:rFonts w:ascii="Times New Roman" w:eastAsia="Times New Roman" w:hAnsi="Times New Roman" w:cs="Times New Roman"/>
          <w:color w:val="000000"/>
          <w:sz w:val="24"/>
        </w:rPr>
        <w:t>года»,</w:t>
      </w:r>
      <w:r w:rsidRPr="00837DB5">
        <w:rPr>
          <w:rFonts w:ascii="Times New Roman" w:eastAsia="Times New Roman" w:hAnsi="Times New Roman" w:cs="Times New Roman"/>
          <w:color w:val="000000"/>
          <w:spacing w:val="122"/>
          <w:sz w:val="24"/>
        </w:rPr>
        <w:t xml:space="preserve"> </w:t>
      </w:r>
      <w:r w:rsidRPr="00837DB5">
        <w:rPr>
          <w:rFonts w:ascii="Times New Roman" w:eastAsia="Times New Roman" w:hAnsi="Times New Roman" w:cs="Times New Roman"/>
          <w:color w:val="000000"/>
          <w:spacing w:val="-1"/>
          <w:sz w:val="24"/>
        </w:rPr>
        <w:t>«Зимние</w:t>
      </w:r>
      <w:r w:rsidRPr="00837DB5">
        <w:rPr>
          <w:rFonts w:ascii="Times New Roman" w:eastAsia="Times New Roman" w:hAnsi="Times New Roman" w:cs="Times New Roman"/>
          <w:color w:val="000000"/>
          <w:spacing w:val="117"/>
          <w:sz w:val="24"/>
        </w:rPr>
        <w:t xml:space="preserve"> </w:t>
      </w:r>
      <w:r w:rsidRPr="00837DB5">
        <w:rPr>
          <w:rFonts w:ascii="Times New Roman" w:eastAsia="Times New Roman" w:hAnsi="Times New Roman" w:cs="Times New Roman"/>
          <w:color w:val="000000"/>
          <w:sz w:val="24"/>
        </w:rPr>
        <w:t>стихи», «Весенние</w:t>
      </w:r>
      <w:r w:rsidRPr="00837DB5">
        <w:rPr>
          <w:rFonts w:ascii="Times New Roman" w:eastAsia="Times New Roman" w:hAnsi="Times New Roman" w:cs="Times New Roman"/>
          <w:color w:val="000000"/>
          <w:spacing w:val="-1"/>
          <w:sz w:val="24"/>
        </w:rPr>
        <w:t xml:space="preserve"> стихи»,</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«Летние</w:t>
      </w:r>
      <w:r w:rsidRPr="00837DB5">
        <w:rPr>
          <w:rFonts w:ascii="Times New Roman" w:eastAsia="Times New Roman" w:hAnsi="Times New Roman" w:cs="Times New Roman"/>
          <w:color w:val="000000"/>
          <w:spacing w:val="-1"/>
          <w:sz w:val="24"/>
        </w:rPr>
        <w:t xml:space="preserve"> стихи»,</w:t>
      </w:r>
      <w:r w:rsidRPr="00837DB5">
        <w:rPr>
          <w:rFonts w:ascii="Times New Roman" w:eastAsia="Times New Roman" w:hAnsi="Times New Roman" w:cs="Times New Roman"/>
          <w:color w:val="000000"/>
          <w:spacing w:val="5"/>
          <w:sz w:val="24"/>
        </w:rPr>
        <w:t xml:space="preserve"> </w:t>
      </w:r>
      <w:r w:rsidRPr="00837DB5">
        <w:rPr>
          <w:rFonts w:ascii="Times New Roman" w:eastAsia="Times New Roman" w:hAnsi="Times New Roman" w:cs="Times New Roman"/>
          <w:color w:val="000000"/>
          <w:sz w:val="24"/>
        </w:rPr>
        <w:t>«Осенние</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стихи»</w:t>
      </w:r>
    </w:p>
    <w:p w:rsidR="00837DB5" w:rsidRPr="00837DB5" w:rsidRDefault="00837DB5" w:rsidP="00837DB5">
      <w:pPr>
        <w:pBdr>
          <w:top w:val="none" w:sz="4" w:space="0" w:color="000000"/>
          <w:left w:val="none" w:sz="4" w:space="0" w:color="000000"/>
          <w:bottom w:val="none" w:sz="4" w:space="0" w:color="000000"/>
          <w:right w:val="none" w:sz="4" w:space="0" w:color="000000"/>
        </w:pBdr>
        <w:jc w:val="both"/>
        <w:rPr>
          <w:rFonts w:cs="Calibri"/>
          <w:color w:val="000000"/>
          <w:sz w:val="22"/>
          <w:szCs w:val="22"/>
        </w:rPr>
      </w:pPr>
      <w:r w:rsidRPr="00837DB5">
        <w:rPr>
          <w:rFonts w:ascii="Times New Roman" w:eastAsia="Times New Roman" w:hAnsi="Times New Roman" w:cs="Times New Roman"/>
          <w:color w:val="000000"/>
          <w:spacing w:val="1"/>
          <w:sz w:val="24"/>
        </w:rPr>
        <w:t xml:space="preserve"> </w:t>
      </w:r>
      <w:r w:rsidRPr="00837DB5">
        <w:rPr>
          <w:rFonts w:ascii="Wingdings" w:eastAsia="Wingdings" w:hAnsi="Wingdings" w:cs="Wingdings"/>
          <w:color w:val="000000"/>
          <w:sz w:val="24"/>
        </w:rPr>
        <w:t></w:t>
      </w:r>
      <w:r w:rsidRPr="00837DB5">
        <w:rPr>
          <w:rFonts w:ascii="Times New Roman" w:eastAsia="Times New Roman" w:hAnsi="Times New Roman" w:cs="Times New Roman"/>
          <w:color w:val="000000"/>
          <w:spacing w:val="111"/>
          <w:sz w:val="24"/>
        </w:rPr>
        <w:t xml:space="preserve"> </w:t>
      </w:r>
      <w:r w:rsidRPr="00837DB5">
        <w:rPr>
          <w:rFonts w:ascii="Times New Roman" w:eastAsia="Times New Roman" w:hAnsi="Times New Roman" w:cs="Times New Roman"/>
          <w:color w:val="000000"/>
          <w:sz w:val="24"/>
        </w:rPr>
        <w:t>Книги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для чтения</w:t>
      </w:r>
      <w:r w:rsidRPr="00837DB5">
        <w:rPr>
          <w:rFonts w:ascii="Times New Roman" w:eastAsia="Times New Roman" w:hAnsi="Times New Roman" w:cs="Times New Roman"/>
          <w:color w:val="000000"/>
          <w:spacing w:val="-3"/>
          <w:sz w:val="24"/>
        </w:rPr>
        <w:t xml:space="preserve"> </w:t>
      </w:r>
      <w:r w:rsidRPr="00837DB5">
        <w:rPr>
          <w:rFonts w:ascii="Times New Roman" w:eastAsia="Times New Roman" w:hAnsi="Times New Roman" w:cs="Times New Roman"/>
          <w:color w:val="000000"/>
          <w:spacing w:val="-1"/>
          <w:sz w:val="24"/>
        </w:rPr>
        <w:t>детям</w:t>
      </w:r>
    </w:p>
    <w:p w:rsidR="00837DB5" w:rsidRPr="00837DB5" w:rsidRDefault="00837DB5" w:rsidP="00837DB5">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rPr>
        <w:t>Хрестоматия для чтения детям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саду</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 xml:space="preserve">дома: </w:t>
      </w:r>
      <w:r w:rsidRPr="00837DB5">
        <w:rPr>
          <w:rFonts w:ascii="Times New Roman" w:eastAsia="Times New Roman" w:hAnsi="Times New Roman" w:cs="Times New Roman"/>
          <w:color w:val="000000"/>
          <w:spacing w:val="4"/>
          <w:sz w:val="24"/>
        </w:rPr>
        <w:t>4</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5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837DB5">
        <w:rPr>
          <w:rFonts w:ascii="Times New Roman" w:eastAsia="Times New Roman" w:hAnsi="Times New Roman" w:cs="Times New Roman"/>
          <w:color w:val="000000"/>
          <w:sz w:val="24"/>
        </w:rPr>
        <w:t>Хрестоматия для чтения детям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 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саду</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 xml:space="preserve">дома: </w:t>
      </w:r>
      <w:r w:rsidRPr="00837DB5">
        <w:rPr>
          <w:rFonts w:ascii="Times New Roman" w:eastAsia="Times New Roman" w:hAnsi="Times New Roman" w:cs="Times New Roman"/>
          <w:color w:val="000000"/>
          <w:spacing w:val="4"/>
          <w:sz w:val="24"/>
        </w:rPr>
        <w:t>5</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6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4"/>
        </w:rPr>
      </w:pPr>
      <w:r w:rsidRPr="00837DB5">
        <w:rPr>
          <w:rFonts w:ascii="Times New Roman" w:eastAsia="Times New Roman" w:hAnsi="Times New Roman" w:cs="Times New Roman"/>
          <w:color w:val="000000"/>
          <w:sz w:val="24"/>
        </w:rPr>
        <w:t>Хрестоматия для чтения детям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в</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детском</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pacing w:val="1"/>
          <w:sz w:val="24"/>
        </w:rPr>
        <w:t>саду</w:t>
      </w:r>
      <w:r w:rsidRPr="00837DB5">
        <w:rPr>
          <w:rFonts w:ascii="Times New Roman" w:eastAsia="Times New Roman" w:hAnsi="Times New Roman" w:cs="Times New Roman"/>
          <w:color w:val="000000"/>
          <w:spacing w:val="-4"/>
          <w:sz w:val="24"/>
        </w:rPr>
        <w:t xml:space="preserve"> </w:t>
      </w:r>
      <w:r w:rsidRPr="00837DB5">
        <w:rPr>
          <w:rFonts w:ascii="Times New Roman" w:eastAsia="Times New Roman" w:hAnsi="Times New Roman" w:cs="Times New Roman"/>
          <w:color w:val="000000"/>
          <w:sz w:val="24"/>
        </w:rPr>
        <w:t>и</w:t>
      </w:r>
      <w:r w:rsidRPr="00837DB5">
        <w:rPr>
          <w:rFonts w:ascii="Times New Roman" w:eastAsia="Times New Roman" w:hAnsi="Times New Roman" w:cs="Times New Roman"/>
          <w:color w:val="000000"/>
          <w:spacing w:val="1"/>
          <w:sz w:val="24"/>
        </w:rPr>
        <w:t xml:space="preserve"> </w:t>
      </w:r>
      <w:r w:rsidRPr="00837DB5">
        <w:rPr>
          <w:rFonts w:ascii="Times New Roman" w:eastAsia="Times New Roman" w:hAnsi="Times New Roman" w:cs="Times New Roman"/>
          <w:color w:val="000000"/>
          <w:sz w:val="24"/>
        </w:rPr>
        <w:t xml:space="preserve">дома: </w:t>
      </w:r>
      <w:r w:rsidRPr="00837DB5">
        <w:rPr>
          <w:rFonts w:ascii="Times New Roman" w:eastAsia="Times New Roman" w:hAnsi="Times New Roman" w:cs="Times New Roman"/>
          <w:color w:val="000000"/>
          <w:spacing w:val="2"/>
          <w:sz w:val="24"/>
        </w:rPr>
        <w:t>6</w:t>
      </w:r>
      <w:r w:rsidRPr="00837DB5">
        <w:rPr>
          <w:rFonts w:ascii="Times New Roman" w:eastAsia="Times New Roman" w:hAnsi="Times New Roman" w:cs="Times New Roman"/>
          <w:color w:val="000000"/>
          <w:spacing w:val="-1"/>
          <w:sz w:val="24"/>
        </w:rPr>
        <w:t>-</w:t>
      </w:r>
      <w:r w:rsidRPr="00837DB5">
        <w:rPr>
          <w:rFonts w:ascii="Times New Roman" w:eastAsia="Times New Roman" w:hAnsi="Times New Roman" w:cs="Times New Roman"/>
          <w:color w:val="000000"/>
          <w:sz w:val="24"/>
        </w:rPr>
        <w:t>7 лет.</w:t>
      </w:r>
    </w:p>
    <w:p w:rsidR="00837DB5" w:rsidRPr="00837DB5" w:rsidRDefault="00837DB5" w:rsidP="00837DB5">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FF0000"/>
          <w:sz w:val="24"/>
        </w:rPr>
      </w:pP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Истории в картинках. Игра-занятие</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Истории в картинках - 2. Игра-занятие</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Истории в картинках - 3. Игра-занятие</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 xml:space="preserve"> «Найди четвертый лишний» 1</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Свойства предметов. 3-6 лет. Познавательная игра-лото</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Веселые клеточки. Забавы в картинках</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Предлоги С, ИЗ, У, ЗА, НАД.</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Развивающая игра-лото для детей 5-8 лет</w:t>
      </w:r>
    </w:p>
    <w:p w:rsidR="00837DB5" w:rsidRPr="00837DB5" w:rsidRDefault="00837DB5" w:rsidP="00837DB5">
      <w:pPr>
        <w:shd w:val="clear" w:color="auto" w:fill="FFFFFF"/>
        <w:ind w:firstLine="142"/>
        <w:rPr>
          <w:rFonts w:ascii="Times New Roman" w:eastAsia="Times New Roman" w:hAnsi="Times New Roman" w:cs="Times New Roman"/>
          <w:color w:val="000000"/>
          <w:sz w:val="24"/>
          <w:szCs w:val="24"/>
        </w:rPr>
      </w:pPr>
      <w:r w:rsidRPr="00837DB5">
        <w:rPr>
          <w:rFonts w:ascii="Wingdings" w:eastAsia="Wingdings" w:hAnsi="Wingdings" w:cs="Wingdings"/>
          <w:color w:val="000000"/>
          <w:sz w:val="24"/>
          <w:szCs w:val="24"/>
        </w:rPr>
        <w:t></w:t>
      </w:r>
      <w:r w:rsidRPr="00837DB5">
        <w:rPr>
          <w:rFonts w:ascii="Times New Roman" w:eastAsia="Times New Roman" w:hAnsi="Times New Roman" w:cs="Times New Roman"/>
          <w:color w:val="000000"/>
          <w:sz w:val="24"/>
          <w:szCs w:val="24"/>
        </w:rPr>
        <w:t>Свойства предметов. 3-6 лет. Познавательная игра-лото</w:t>
      </w:r>
    </w:p>
    <w:p w:rsidR="00837DB5" w:rsidRDefault="00837DB5" w:rsidP="006134E2">
      <w:pPr>
        <w:pStyle w:val="af5"/>
        <w:kinsoku w:val="0"/>
        <w:overflowPunct w:val="0"/>
        <w:ind w:left="122" w:right="108" w:firstLine="598"/>
        <w:jc w:val="both"/>
        <w:rPr>
          <w:color w:val="231F20"/>
        </w:rPr>
      </w:pPr>
    </w:p>
    <w:p w:rsidR="00E7263E" w:rsidRPr="00837DB5" w:rsidRDefault="00E7263E" w:rsidP="00837DB5">
      <w:pPr>
        <w:pBdr>
          <w:top w:val="none" w:sz="4" w:space="0" w:color="000000"/>
          <w:left w:val="none" w:sz="4" w:space="0" w:color="000000"/>
          <w:bottom w:val="none" w:sz="4" w:space="0" w:color="000000"/>
          <w:right w:val="none" w:sz="4" w:space="0" w:color="000000"/>
        </w:pBdr>
        <w:ind w:left="360" w:right="3769"/>
        <w:rPr>
          <w:rFonts w:ascii="Times New Roman" w:eastAsia="Wingdings" w:hAnsi="Times New Roman" w:cs="Times New Roman"/>
          <w:sz w:val="24"/>
          <w:szCs w:val="24"/>
        </w:rPr>
      </w:pPr>
      <w:r w:rsidRPr="00837DB5">
        <w:rPr>
          <w:rFonts w:ascii="Times New Roman" w:hAnsi="Times New Roman" w:cs="Times New Roman"/>
          <w:b/>
          <w:sz w:val="24"/>
        </w:rPr>
        <w:t>Наглядно</w:t>
      </w:r>
      <w:r w:rsidRPr="00837DB5">
        <w:rPr>
          <w:rFonts w:ascii="Times New Roman" w:hAnsi="Times New Roman" w:cs="Times New Roman"/>
          <w:b/>
          <w:spacing w:val="-1"/>
          <w:sz w:val="24"/>
        </w:rPr>
        <w:t>-</w:t>
      </w:r>
      <w:r w:rsidRPr="00837DB5">
        <w:rPr>
          <w:rFonts w:ascii="Times New Roman" w:hAnsi="Times New Roman" w:cs="Times New Roman"/>
          <w:b/>
          <w:sz w:val="24"/>
        </w:rPr>
        <w:t>дидактические</w:t>
      </w:r>
      <w:r w:rsidRPr="00837DB5">
        <w:rPr>
          <w:rFonts w:ascii="Times New Roman" w:hAnsi="Times New Roman" w:cs="Times New Roman"/>
          <w:b/>
          <w:spacing w:val="-1"/>
          <w:sz w:val="24"/>
        </w:rPr>
        <w:t xml:space="preserve"> </w:t>
      </w:r>
      <w:r w:rsidRPr="00837DB5">
        <w:rPr>
          <w:rFonts w:ascii="Times New Roman" w:hAnsi="Times New Roman" w:cs="Times New Roman"/>
          <w:b/>
          <w:sz w:val="24"/>
        </w:rPr>
        <w:t>пособия</w:t>
      </w:r>
    </w:p>
    <w:p w:rsidR="00E7263E" w:rsidRPr="00837DB5"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2"/>
          <w:szCs w:val="22"/>
        </w:rPr>
      </w:pPr>
      <w:r w:rsidRPr="00837DB5">
        <w:rPr>
          <w:rFonts w:ascii="Times New Roman" w:eastAsia="Wingdings" w:hAnsi="Times New Roman" w:cs="Times New Roman"/>
          <w:sz w:val="24"/>
        </w:rPr>
        <w:t></w:t>
      </w:r>
      <w:r w:rsidRPr="00837DB5">
        <w:rPr>
          <w:rFonts w:ascii="Times New Roman" w:hAnsi="Times New Roman" w:cs="Times New Roman"/>
          <w:spacing w:val="111"/>
          <w:sz w:val="24"/>
        </w:rPr>
        <w:t xml:space="preserve"> </w:t>
      </w:r>
      <w:r w:rsidRPr="00837DB5">
        <w:rPr>
          <w:rFonts w:ascii="Times New Roman" w:hAnsi="Times New Roman" w:cs="Times New Roman"/>
          <w:sz w:val="24"/>
        </w:rPr>
        <w:t>Серия</w:t>
      </w:r>
      <w:r w:rsidRPr="00837DB5">
        <w:rPr>
          <w:rFonts w:ascii="Times New Roman" w:hAnsi="Times New Roman" w:cs="Times New Roman"/>
          <w:spacing w:val="4"/>
          <w:sz w:val="24"/>
        </w:rPr>
        <w:t xml:space="preserve"> </w:t>
      </w:r>
      <w:r w:rsidRPr="00837DB5">
        <w:rPr>
          <w:rFonts w:ascii="Times New Roman" w:hAnsi="Times New Roman" w:cs="Times New Roman"/>
          <w:spacing w:val="-1"/>
          <w:sz w:val="24"/>
        </w:rPr>
        <w:t>«Грамматика</w:t>
      </w:r>
      <w:r w:rsidRPr="00837DB5">
        <w:rPr>
          <w:rFonts w:ascii="Times New Roman" w:hAnsi="Times New Roman" w:cs="Times New Roman"/>
          <w:sz w:val="24"/>
        </w:rPr>
        <w:t xml:space="preserve"> в картинках»:</w:t>
      </w:r>
      <w:r w:rsidRPr="00837DB5">
        <w:rPr>
          <w:rFonts w:ascii="Times New Roman" w:hAnsi="Times New Roman" w:cs="Times New Roman"/>
        </w:rPr>
        <w:t xml:space="preserve"> </w:t>
      </w:r>
      <w:r w:rsidRPr="00837DB5">
        <w:rPr>
          <w:rFonts w:ascii="Times New Roman" w:hAnsi="Times New Roman" w:cs="Times New Roman"/>
          <w:sz w:val="24"/>
        </w:rPr>
        <w:t>«Антонимы.</w:t>
      </w:r>
      <w:r w:rsidRPr="00837DB5">
        <w:rPr>
          <w:rFonts w:ascii="Times New Roman" w:hAnsi="Times New Roman" w:cs="Times New Roman"/>
          <w:spacing w:val="64"/>
          <w:sz w:val="24"/>
        </w:rPr>
        <w:t xml:space="preserve"> </w:t>
      </w:r>
      <w:r w:rsidRPr="00837DB5">
        <w:rPr>
          <w:rFonts w:ascii="Times New Roman" w:hAnsi="Times New Roman" w:cs="Times New Roman"/>
          <w:sz w:val="24"/>
        </w:rPr>
        <w:t>Глаголы»;</w:t>
      </w:r>
      <w:r w:rsidRPr="00837DB5">
        <w:rPr>
          <w:rFonts w:ascii="Times New Roman" w:hAnsi="Times New Roman" w:cs="Times New Roman"/>
          <w:spacing w:val="72"/>
          <w:sz w:val="24"/>
        </w:rPr>
        <w:t xml:space="preserve"> </w:t>
      </w:r>
      <w:r w:rsidRPr="00837DB5">
        <w:rPr>
          <w:rFonts w:ascii="Times New Roman" w:hAnsi="Times New Roman" w:cs="Times New Roman"/>
          <w:spacing w:val="-1"/>
          <w:sz w:val="24"/>
        </w:rPr>
        <w:t>«Антонимы.</w:t>
      </w:r>
      <w:r w:rsidRPr="00837DB5">
        <w:rPr>
          <w:rFonts w:ascii="Times New Roman" w:hAnsi="Times New Roman" w:cs="Times New Roman"/>
          <w:spacing w:val="65"/>
          <w:sz w:val="24"/>
        </w:rPr>
        <w:t xml:space="preserve"> </w:t>
      </w:r>
      <w:r w:rsidRPr="00837DB5">
        <w:rPr>
          <w:rFonts w:ascii="Times New Roman" w:hAnsi="Times New Roman" w:cs="Times New Roman"/>
          <w:sz w:val="24"/>
        </w:rPr>
        <w:t>Прилагательные»;</w:t>
      </w:r>
      <w:r w:rsidRPr="00837DB5">
        <w:rPr>
          <w:rFonts w:ascii="Times New Roman" w:hAnsi="Times New Roman" w:cs="Times New Roman"/>
          <w:spacing w:val="70"/>
          <w:sz w:val="24"/>
        </w:rPr>
        <w:t xml:space="preserve"> </w:t>
      </w:r>
      <w:r w:rsidRPr="00837DB5">
        <w:rPr>
          <w:rFonts w:ascii="Times New Roman" w:hAnsi="Times New Roman" w:cs="Times New Roman"/>
          <w:spacing w:val="-1"/>
          <w:sz w:val="24"/>
        </w:rPr>
        <w:t>«Говори</w:t>
      </w:r>
      <w:r w:rsidRPr="00837DB5">
        <w:rPr>
          <w:rFonts w:ascii="Times New Roman" w:hAnsi="Times New Roman" w:cs="Times New Roman"/>
          <w:sz w:val="24"/>
        </w:rPr>
        <w:t xml:space="preserve"> правильно»;</w:t>
      </w:r>
      <w:r w:rsidRPr="00837DB5">
        <w:rPr>
          <w:rFonts w:ascii="Times New Roman" w:hAnsi="Times New Roman" w:cs="Times New Roman"/>
          <w:spacing w:val="190"/>
          <w:sz w:val="24"/>
        </w:rPr>
        <w:t xml:space="preserve"> </w:t>
      </w:r>
      <w:r w:rsidRPr="00837DB5">
        <w:rPr>
          <w:rFonts w:ascii="Times New Roman" w:hAnsi="Times New Roman" w:cs="Times New Roman"/>
          <w:sz w:val="24"/>
        </w:rPr>
        <w:t>Множественное</w:t>
      </w:r>
      <w:r w:rsidRPr="00837DB5">
        <w:rPr>
          <w:rFonts w:ascii="Times New Roman" w:hAnsi="Times New Roman" w:cs="Times New Roman"/>
        </w:rPr>
        <w:t xml:space="preserve"> </w:t>
      </w:r>
      <w:r w:rsidRPr="00837DB5">
        <w:rPr>
          <w:rFonts w:ascii="Times New Roman" w:hAnsi="Times New Roman" w:cs="Times New Roman"/>
          <w:spacing w:val="-1"/>
          <w:sz w:val="24"/>
        </w:rPr>
        <w:t>число»;</w:t>
      </w:r>
      <w:r w:rsidRPr="00837DB5">
        <w:rPr>
          <w:rFonts w:ascii="Times New Roman" w:hAnsi="Times New Roman" w:cs="Times New Roman"/>
          <w:spacing w:val="6"/>
          <w:sz w:val="24"/>
        </w:rPr>
        <w:t xml:space="preserve"> </w:t>
      </w:r>
      <w:r w:rsidRPr="00837DB5">
        <w:rPr>
          <w:rFonts w:ascii="Times New Roman" w:hAnsi="Times New Roman" w:cs="Times New Roman"/>
          <w:sz w:val="24"/>
        </w:rPr>
        <w:t>«Многозначные</w:t>
      </w:r>
      <w:r w:rsidRPr="00837DB5">
        <w:rPr>
          <w:rFonts w:ascii="Times New Roman" w:hAnsi="Times New Roman" w:cs="Times New Roman"/>
          <w:spacing w:val="-1"/>
          <w:sz w:val="24"/>
        </w:rPr>
        <w:t xml:space="preserve"> слова»;</w:t>
      </w:r>
      <w:r w:rsidRPr="00837DB5">
        <w:rPr>
          <w:rFonts w:ascii="Times New Roman" w:hAnsi="Times New Roman" w:cs="Times New Roman"/>
          <w:spacing w:val="8"/>
          <w:sz w:val="24"/>
        </w:rPr>
        <w:t xml:space="preserve"> </w:t>
      </w:r>
      <w:r w:rsidRPr="00837DB5">
        <w:rPr>
          <w:rFonts w:ascii="Times New Roman" w:hAnsi="Times New Roman" w:cs="Times New Roman"/>
          <w:spacing w:val="-1"/>
          <w:sz w:val="24"/>
        </w:rPr>
        <w:t>«Один</w:t>
      </w:r>
      <w:r w:rsidRPr="00837DB5">
        <w:rPr>
          <w:rFonts w:ascii="Times New Roman" w:hAnsi="Times New Roman" w:cs="Times New Roman"/>
          <w:spacing w:val="6"/>
          <w:sz w:val="24"/>
        </w:rPr>
        <w:t xml:space="preserve"> </w:t>
      </w:r>
      <w:r w:rsidRPr="00837DB5">
        <w:rPr>
          <w:rFonts w:ascii="Times New Roman" w:hAnsi="Times New Roman" w:cs="Times New Roman"/>
          <w:sz w:val="24"/>
        </w:rPr>
        <w:t>— много»;</w:t>
      </w:r>
      <w:r w:rsidRPr="00837DB5">
        <w:rPr>
          <w:rFonts w:ascii="Times New Roman" w:hAnsi="Times New Roman" w:cs="Times New Roman"/>
          <w:spacing w:val="5"/>
          <w:sz w:val="24"/>
        </w:rPr>
        <w:t xml:space="preserve"> </w:t>
      </w:r>
      <w:r w:rsidRPr="00837DB5">
        <w:rPr>
          <w:rFonts w:ascii="Times New Roman" w:hAnsi="Times New Roman" w:cs="Times New Roman"/>
          <w:sz w:val="24"/>
        </w:rPr>
        <w:t>«Словообразование»;</w:t>
      </w:r>
      <w:r w:rsidRPr="00837DB5">
        <w:rPr>
          <w:rFonts w:ascii="Times New Roman" w:hAnsi="Times New Roman" w:cs="Times New Roman"/>
          <w:spacing w:val="6"/>
          <w:sz w:val="24"/>
        </w:rPr>
        <w:t xml:space="preserve"> </w:t>
      </w:r>
      <w:r w:rsidRPr="00837DB5">
        <w:rPr>
          <w:rFonts w:ascii="Times New Roman" w:hAnsi="Times New Roman" w:cs="Times New Roman"/>
          <w:spacing w:val="-1"/>
          <w:sz w:val="24"/>
        </w:rPr>
        <w:t>«Ударение».</w:t>
      </w:r>
    </w:p>
    <w:p w:rsidR="00E7263E" w:rsidRPr="00837DB5"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837DB5">
        <w:rPr>
          <w:rFonts w:ascii="Times New Roman" w:hAnsi="Times New Roman" w:cs="Times New Roman"/>
          <w:spacing w:val="300"/>
          <w:sz w:val="24"/>
        </w:rPr>
        <w:t> </w:t>
      </w:r>
      <w:r w:rsidRPr="00837DB5">
        <w:rPr>
          <w:rFonts w:ascii="Times New Roman" w:eastAsia="Wingdings" w:hAnsi="Times New Roman" w:cs="Times New Roman"/>
          <w:sz w:val="24"/>
        </w:rPr>
        <w:t></w:t>
      </w:r>
      <w:r w:rsidRPr="00837DB5">
        <w:rPr>
          <w:rFonts w:ascii="Times New Roman" w:hAnsi="Times New Roman" w:cs="Times New Roman"/>
          <w:spacing w:val="111"/>
          <w:sz w:val="24"/>
        </w:rPr>
        <w:t xml:space="preserve"> </w:t>
      </w:r>
      <w:r w:rsidRPr="00837DB5">
        <w:rPr>
          <w:rFonts w:ascii="Times New Roman" w:hAnsi="Times New Roman" w:cs="Times New Roman"/>
          <w:sz w:val="24"/>
        </w:rPr>
        <w:t>Серия</w:t>
      </w:r>
      <w:r w:rsidRPr="00837DB5">
        <w:rPr>
          <w:rFonts w:ascii="Times New Roman" w:hAnsi="Times New Roman" w:cs="Times New Roman"/>
          <w:spacing w:val="4"/>
          <w:sz w:val="24"/>
        </w:rPr>
        <w:t xml:space="preserve"> </w:t>
      </w:r>
      <w:r w:rsidRPr="00837DB5">
        <w:rPr>
          <w:rFonts w:ascii="Times New Roman" w:hAnsi="Times New Roman" w:cs="Times New Roman"/>
          <w:spacing w:val="-1"/>
          <w:sz w:val="24"/>
        </w:rPr>
        <w:t>«Рассказы</w:t>
      </w:r>
      <w:r w:rsidRPr="00837DB5">
        <w:rPr>
          <w:rFonts w:ascii="Times New Roman" w:hAnsi="Times New Roman" w:cs="Times New Roman"/>
          <w:spacing w:val="1"/>
          <w:sz w:val="24"/>
        </w:rPr>
        <w:t xml:space="preserve"> </w:t>
      </w:r>
      <w:r w:rsidRPr="00837DB5">
        <w:rPr>
          <w:rFonts w:ascii="Times New Roman" w:hAnsi="Times New Roman" w:cs="Times New Roman"/>
          <w:sz w:val="24"/>
        </w:rPr>
        <w:t xml:space="preserve">по картинкам»: </w:t>
      </w:r>
      <w:r w:rsidRPr="00837DB5">
        <w:rPr>
          <w:rFonts w:ascii="Times New Roman" w:hAnsi="Times New Roman" w:cs="Times New Roman"/>
          <w:spacing w:val="-5"/>
          <w:sz w:val="24"/>
        </w:rPr>
        <w:t>«В</w:t>
      </w:r>
      <w:r w:rsidRPr="00837DB5">
        <w:rPr>
          <w:rFonts w:ascii="Times New Roman" w:hAnsi="Times New Roman" w:cs="Times New Roman"/>
          <w:spacing w:val="31"/>
          <w:sz w:val="24"/>
        </w:rPr>
        <w:t xml:space="preserve"> </w:t>
      </w:r>
      <w:r w:rsidRPr="00837DB5">
        <w:rPr>
          <w:rFonts w:ascii="Times New Roman" w:hAnsi="Times New Roman" w:cs="Times New Roman"/>
          <w:sz w:val="24"/>
        </w:rPr>
        <w:t>деревне»;</w:t>
      </w:r>
      <w:r w:rsidRPr="00837DB5">
        <w:rPr>
          <w:rFonts w:ascii="Times New Roman" w:hAnsi="Times New Roman" w:cs="Times New Roman"/>
          <w:spacing w:val="34"/>
          <w:sz w:val="24"/>
        </w:rPr>
        <w:t xml:space="preserve"> </w:t>
      </w:r>
      <w:r w:rsidRPr="00837DB5">
        <w:rPr>
          <w:rFonts w:ascii="Times New Roman" w:hAnsi="Times New Roman" w:cs="Times New Roman"/>
          <w:spacing w:val="-1"/>
          <w:sz w:val="24"/>
        </w:rPr>
        <w:t>«Великая</w:t>
      </w:r>
      <w:r w:rsidRPr="00837DB5">
        <w:rPr>
          <w:rFonts w:ascii="Times New Roman" w:hAnsi="Times New Roman" w:cs="Times New Roman"/>
          <w:spacing w:val="27"/>
          <w:sz w:val="24"/>
        </w:rPr>
        <w:t xml:space="preserve"> </w:t>
      </w:r>
      <w:r w:rsidRPr="00837DB5">
        <w:rPr>
          <w:rFonts w:ascii="Times New Roman" w:hAnsi="Times New Roman" w:cs="Times New Roman"/>
          <w:sz w:val="24"/>
        </w:rPr>
        <w:t>Отечественная</w:t>
      </w:r>
      <w:r w:rsidRPr="00837DB5">
        <w:rPr>
          <w:rFonts w:ascii="Times New Roman" w:hAnsi="Times New Roman" w:cs="Times New Roman"/>
          <w:spacing w:val="26"/>
          <w:sz w:val="24"/>
        </w:rPr>
        <w:t xml:space="preserve"> </w:t>
      </w:r>
      <w:r w:rsidRPr="00837DB5">
        <w:rPr>
          <w:rFonts w:ascii="Times New Roman" w:hAnsi="Times New Roman" w:cs="Times New Roman"/>
          <w:sz w:val="24"/>
        </w:rPr>
        <w:t>война</w:t>
      </w:r>
      <w:r w:rsidRPr="00837DB5">
        <w:rPr>
          <w:rFonts w:ascii="Times New Roman" w:hAnsi="Times New Roman" w:cs="Times New Roman"/>
          <w:spacing w:val="25"/>
          <w:sz w:val="24"/>
        </w:rPr>
        <w:t xml:space="preserve"> </w:t>
      </w:r>
      <w:r w:rsidRPr="00837DB5">
        <w:rPr>
          <w:rFonts w:ascii="Times New Roman" w:hAnsi="Times New Roman" w:cs="Times New Roman"/>
          <w:sz w:val="24"/>
        </w:rPr>
        <w:t>в</w:t>
      </w:r>
      <w:r w:rsidRPr="00837DB5">
        <w:rPr>
          <w:rFonts w:ascii="Times New Roman" w:hAnsi="Times New Roman" w:cs="Times New Roman"/>
          <w:spacing w:val="26"/>
          <w:sz w:val="24"/>
        </w:rPr>
        <w:t xml:space="preserve"> </w:t>
      </w:r>
      <w:r w:rsidRPr="00837DB5">
        <w:rPr>
          <w:rFonts w:ascii="Times New Roman" w:hAnsi="Times New Roman" w:cs="Times New Roman"/>
          <w:sz w:val="24"/>
        </w:rPr>
        <w:t>произведениях</w:t>
      </w:r>
      <w:r w:rsidRPr="00837DB5">
        <w:rPr>
          <w:rFonts w:ascii="Times New Roman" w:hAnsi="Times New Roman" w:cs="Times New Roman"/>
          <w:spacing w:val="26"/>
          <w:sz w:val="24"/>
        </w:rPr>
        <w:t xml:space="preserve"> </w:t>
      </w:r>
      <w:r w:rsidRPr="00837DB5">
        <w:rPr>
          <w:rFonts w:ascii="Times New Roman" w:hAnsi="Times New Roman" w:cs="Times New Roman"/>
          <w:sz w:val="24"/>
        </w:rPr>
        <w:t>художников»;</w:t>
      </w:r>
      <w:r w:rsidRPr="00837DB5">
        <w:rPr>
          <w:rFonts w:ascii="Times New Roman" w:hAnsi="Times New Roman" w:cs="Times New Roman"/>
          <w:spacing w:val="32"/>
          <w:sz w:val="24"/>
        </w:rPr>
        <w:t xml:space="preserve"> </w:t>
      </w:r>
      <w:r w:rsidRPr="00837DB5">
        <w:rPr>
          <w:rFonts w:ascii="Times New Roman" w:hAnsi="Times New Roman" w:cs="Times New Roman"/>
          <w:spacing w:val="-1"/>
          <w:sz w:val="24"/>
        </w:rPr>
        <w:t>«Весна»;</w:t>
      </w:r>
      <w:r w:rsidRPr="00837DB5">
        <w:rPr>
          <w:rFonts w:ascii="Times New Roman" w:hAnsi="Times New Roman" w:cs="Times New Roman"/>
          <w:spacing w:val="33"/>
          <w:sz w:val="24"/>
        </w:rPr>
        <w:t xml:space="preserve"> </w:t>
      </w:r>
      <w:r w:rsidRPr="00837DB5">
        <w:rPr>
          <w:rFonts w:ascii="Times New Roman" w:hAnsi="Times New Roman" w:cs="Times New Roman"/>
          <w:spacing w:val="-1"/>
          <w:sz w:val="24"/>
        </w:rPr>
        <w:t>«Времена</w:t>
      </w:r>
    </w:p>
    <w:p w:rsidR="00E7263E" w:rsidRPr="00837DB5"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837DB5">
        <w:rPr>
          <w:rFonts w:ascii="Times New Roman" w:hAnsi="Times New Roman" w:cs="Times New Roman"/>
          <w:spacing w:val="-1"/>
          <w:sz w:val="24"/>
        </w:rPr>
        <w:t>года»;</w:t>
      </w:r>
      <w:r w:rsidRPr="00837DB5">
        <w:rPr>
          <w:rFonts w:ascii="Times New Roman" w:hAnsi="Times New Roman" w:cs="Times New Roman"/>
          <w:spacing w:val="99"/>
          <w:sz w:val="24"/>
        </w:rPr>
        <w:t xml:space="preserve"> </w:t>
      </w:r>
      <w:r w:rsidRPr="00837DB5">
        <w:rPr>
          <w:rFonts w:ascii="Times New Roman" w:hAnsi="Times New Roman" w:cs="Times New Roman"/>
          <w:sz w:val="24"/>
        </w:rPr>
        <w:t>«Защитники</w:t>
      </w:r>
      <w:r w:rsidRPr="00837DB5">
        <w:rPr>
          <w:rFonts w:ascii="Times New Roman" w:hAnsi="Times New Roman" w:cs="Times New Roman"/>
          <w:spacing w:val="95"/>
          <w:sz w:val="24"/>
        </w:rPr>
        <w:t xml:space="preserve"> </w:t>
      </w:r>
      <w:r w:rsidRPr="00837DB5">
        <w:rPr>
          <w:rFonts w:ascii="Times New Roman" w:hAnsi="Times New Roman" w:cs="Times New Roman"/>
          <w:spacing w:val="-1"/>
          <w:sz w:val="24"/>
        </w:rPr>
        <w:t>Отечества»;</w:t>
      </w:r>
      <w:r w:rsidRPr="00837DB5">
        <w:rPr>
          <w:rFonts w:ascii="Times New Roman" w:hAnsi="Times New Roman" w:cs="Times New Roman"/>
          <w:spacing w:val="102"/>
          <w:sz w:val="24"/>
        </w:rPr>
        <w:t xml:space="preserve"> </w:t>
      </w:r>
      <w:r w:rsidRPr="00837DB5">
        <w:rPr>
          <w:rFonts w:ascii="Times New Roman" w:hAnsi="Times New Roman" w:cs="Times New Roman"/>
          <w:spacing w:val="-1"/>
          <w:sz w:val="24"/>
        </w:rPr>
        <w:t>«Зима»;</w:t>
      </w:r>
      <w:r w:rsidRPr="00837DB5">
        <w:rPr>
          <w:rFonts w:ascii="Times New Roman" w:hAnsi="Times New Roman" w:cs="Times New Roman"/>
          <w:spacing w:val="102"/>
          <w:sz w:val="24"/>
        </w:rPr>
        <w:t xml:space="preserve"> </w:t>
      </w:r>
      <w:r w:rsidRPr="00837DB5">
        <w:rPr>
          <w:rFonts w:ascii="Times New Roman" w:hAnsi="Times New Roman" w:cs="Times New Roman"/>
          <w:sz w:val="24"/>
        </w:rPr>
        <w:t>«Зимние</w:t>
      </w:r>
      <w:r w:rsidRPr="00837DB5">
        <w:rPr>
          <w:rFonts w:ascii="Times New Roman" w:hAnsi="Times New Roman" w:cs="Times New Roman"/>
          <w:spacing w:val="93"/>
          <w:sz w:val="24"/>
        </w:rPr>
        <w:t xml:space="preserve"> </w:t>
      </w:r>
      <w:r w:rsidRPr="00837DB5">
        <w:rPr>
          <w:rFonts w:ascii="Times New Roman" w:hAnsi="Times New Roman" w:cs="Times New Roman"/>
          <w:sz w:val="24"/>
        </w:rPr>
        <w:t>виды</w:t>
      </w:r>
      <w:r w:rsidRPr="00837DB5">
        <w:rPr>
          <w:rFonts w:ascii="Times New Roman" w:hAnsi="Times New Roman" w:cs="Times New Roman"/>
          <w:spacing w:val="93"/>
          <w:sz w:val="24"/>
        </w:rPr>
        <w:t xml:space="preserve"> </w:t>
      </w:r>
      <w:r w:rsidRPr="00837DB5">
        <w:rPr>
          <w:rFonts w:ascii="Times New Roman" w:hAnsi="Times New Roman" w:cs="Times New Roman"/>
          <w:sz w:val="24"/>
        </w:rPr>
        <w:t>спорта»;</w:t>
      </w:r>
      <w:r w:rsidRPr="00837DB5">
        <w:rPr>
          <w:rFonts w:ascii="Times New Roman" w:hAnsi="Times New Roman" w:cs="Times New Roman"/>
          <w:spacing w:val="101"/>
          <w:sz w:val="24"/>
        </w:rPr>
        <w:t xml:space="preserve"> </w:t>
      </w:r>
      <w:r w:rsidRPr="00837DB5">
        <w:rPr>
          <w:rFonts w:ascii="Times New Roman" w:hAnsi="Times New Roman" w:cs="Times New Roman"/>
          <w:spacing w:val="-3"/>
          <w:sz w:val="24"/>
        </w:rPr>
        <w:t>«Кем</w:t>
      </w:r>
      <w:r w:rsidRPr="00837DB5">
        <w:rPr>
          <w:rFonts w:ascii="Times New Roman" w:hAnsi="Times New Roman" w:cs="Times New Roman"/>
          <w:spacing w:val="95"/>
          <w:sz w:val="24"/>
        </w:rPr>
        <w:t xml:space="preserve"> </w:t>
      </w:r>
      <w:r w:rsidRPr="00837DB5">
        <w:rPr>
          <w:rFonts w:ascii="Times New Roman" w:hAnsi="Times New Roman" w:cs="Times New Roman"/>
          <w:sz w:val="24"/>
        </w:rPr>
        <w:t>быть?»;</w:t>
      </w:r>
      <w:r w:rsidRPr="00837DB5">
        <w:rPr>
          <w:rFonts w:ascii="Times New Roman" w:hAnsi="Times New Roman" w:cs="Times New Roman"/>
          <w:spacing w:val="99"/>
          <w:sz w:val="24"/>
        </w:rPr>
        <w:t xml:space="preserve"> </w:t>
      </w:r>
      <w:r w:rsidRPr="00837DB5">
        <w:rPr>
          <w:rFonts w:ascii="Times New Roman" w:hAnsi="Times New Roman" w:cs="Times New Roman"/>
          <w:spacing w:val="-1"/>
          <w:sz w:val="24"/>
        </w:rPr>
        <w:t xml:space="preserve">«Колобок»; </w:t>
      </w:r>
      <w:r w:rsidRPr="00837DB5">
        <w:rPr>
          <w:rFonts w:ascii="Times New Roman" w:hAnsi="Times New Roman" w:cs="Times New Roman"/>
          <w:sz w:val="24"/>
        </w:rPr>
        <w:t>«Курочка</w:t>
      </w:r>
      <w:r w:rsidRPr="00837DB5">
        <w:rPr>
          <w:rFonts w:ascii="Times New Roman" w:hAnsi="Times New Roman" w:cs="Times New Roman"/>
          <w:spacing w:val="148"/>
          <w:sz w:val="24"/>
        </w:rPr>
        <w:t xml:space="preserve"> </w:t>
      </w:r>
      <w:r w:rsidRPr="00837DB5">
        <w:rPr>
          <w:rFonts w:ascii="Times New Roman" w:hAnsi="Times New Roman" w:cs="Times New Roman"/>
          <w:spacing w:val="-1"/>
          <w:sz w:val="24"/>
        </w:rPr>
        <w:t>Ряба»;</w:t>
      </w:r>
      <w:r w:rsidRPr="00837DB5">
        <w:rPr>
          <w:rFonts w:ascii="Times New Roman" w:hAnsi="Times New Roman" w:cs="Times New Roman"/>
          <w:spacing w:val="154"/>
          <w:sz w:val="24"/>
        </w:rPr>
        <w:t xml:space="preserve"> </w:t>
      </w:r>
      <w:r w:rsidRPr="00837DB5">
        <w:rPr>
          <w:rFonts w:ascii="Times New Roman" w:hAnsi="Times New Roman" w:cs="Times New Roman"/>
          <w:sz w:val="24"/>
        </w:rPr>
        <w:t>«Летние</w:t>
      </w:r>
      <w:r w:rsidRPr="00837DB5">
        <w:rPr>
          <w:rFonts w:ascii="Times New Roman" w:hAnsi="Times New Roman" w:cs="Times New Roman"/>
          <w:spacing w:val="148"/>
          <w:sz w:val="24"/>
        </w:rPr>
        <w:t xml:space="preserve"> </w:t>
      </w:r>
      <w:r w:rsidRPr="00837DB5">
        <w:rPr>
          <w:rFonts w:ascii="Times New Roman" w:hAnsi="Times New Roman" w:cs="Times New Roman"/>
          <w:sz w:val="24"/>
        </w:rPr>
        <w:t>виды</w:t>
      </w:r>
      <w:r w:rsidRPr="00837DB5">
        <w:rPr>
          <w:rFonts w:ascii="Times New Roman" w:hAnsi="Times New Roman" w:cs="Times New Roman"/>
          <w:spacing w:val="146"/>
          <w:sz w:val="24"/>
        </w:rPr>
        <w:t xml:space="preserve"> </w:t>
      </w:r>
      <w:r w:rsidRPr="00837DB5">
        <w:rPr>
          <w:rFonts w:ascii="Times New Roman" w:hAnsi="Times New Roman" w:cs="Times New Roman"/>
          <w:spacing w:val="-1"/>
          <w:sz w:val="24"/>
        </w:rPr>
        <w:t>спорта»;</w:t>
      </w:r>
      <w:r w:rsidRPr="00837DB5">
        <w:rPr>
          <w:rFonts w:ascii="Times New Roman" w:hAnsi="Times New Roman" w:cs="Times New Roman"/>
          <w:spacing w:val="157"/>
          <w:sz w:val="24"/>
        </w:rPr>
        <w:t xml:space="preserve"> </w:t>
      </w:r>
      <w:r w:rsidRPr="00837DB5">
        <w:rPr>
          <w:rFonts w:ascii="Times New Roman" w:hAnsi="Times New Roman" w:cs="Times New Roman"/>
          <w:spacing w:val="-2"/>
          <w:sz w:val="24"/>
        </w:rPr>
        <w:t>«Лето»;</w:t>
      </w:r>
      <w:r w:rsidRPr="00837DB5">
        <w:rPr>
          <w:rFonts w:ascii="Times New Roman" w:hAnsi="Times New Roman" w:cs="Times New Roman"/>
          <w:spacing w:val="155"/>
          <w:sz w:val="24"/>
        </w:rPr>
        <w:t xml:space="preserve"> </w:t>
      </w:r>
      <w:r w:rsidRPr="00837DB5">
        <w:rPr>
          <w:rFonts w:ascii="Times New Roman" w:hAnsi="Times New Roman" w:cs="Times New Roman"/>
          <w:spacing w:val="-2"/>
          <w:sz w:val="24"/>
        </w:rPr>
        <w:t>«Мой</w:t>
      </w:r>
      <w:r w:rsidRPr="00837DB5">
        <w:rPr>
          <w:rFonts w:ascii="Times New Roman" w:hAnsi="Times New Roman" w:cs="Times New Roman"/>
          <w:spacing w:val="151"/>
          <w:sz w:val="24"/>
        </w:rPr>
        <w:t xml:space="preserve"> </w:t>
      </w:r>
      <w:r w:rsidRPr="00837DB5">
        <w:rPr>
          <w:rFonts w:ascii="Times New Roman" w:hAnsi="Times New Roman" w:cs="Times New Roman"/>
          <w:spacing w:val="-1"/>
          <w:sz w:val="24"/>
        </w:rPr>
        <w:t>дом»;</w:t>
      </w:r>
      <w:r w:rsidRPr="00837DB5">
        <w:rPr>
          <w:rFonts w:ascii="Times New Roman" w:hAnsi="Times New Roman" w:cs="Times New Roman"/>
          <w:spacing w:val="157"/>
          <w:sz w:val="24"/>
        </w:rPr>
        <w:t xml:space="preserve"> </w:t>
      </w:r>
      <w:r w:rsidRPr="00837DB5">
        <w:rPr>
          <w:rFonts w:ascii="Times New Roman" w:hAnsi="Times New Roman" w:cs="Times New Roman"/>
          <w:spacing w:val="-1"/>
          <w:sz w:val="24"/>
        </w:rPr>
        <w:t>«Осень»;</w:t>
      </w:r>
      <w:r w:rsidRPr="00837DB5">
        <w:rPr>
          <w:rFonts w:ascii="Times New Roman" w:hAnsi="Times New Roman" w:cs="Times New Roman"/>
          <w:spacing w:val="155"/>
          <w:sz w:val="24"/>
        </w:rPr>
        <w:t xml:space="preserve"> </w:t>
      </w:r>
      <w:r w:rsidRPr="00837DB5">
        <w:rPr>
          <w:rFonts w:ascii="Times New Roman" w:hAnsi="Times New Roman" w:cs="Times New Roman"/>
          <w:spacing w:val="-1"/>
          <w:sz w:val="24"/>
        </w:rPr>
        <w:t>«Профессии»;</w:t>
      </w:r>
      <w:r w:rsidRPr="00837DB5">
        <w:rPr>
          <w:rFonts w:ascii="Times New Roman" w:hAnsi="Times New Roman" w:cs="Times New Roman"/>
        </w:rPr>
        <w:t xml:space="preserve"> </w:t>
      </w:r>
      <w:r w:rsidRPr="00837DB5">
        <w:rPr>
          <w:rFonts w:ascii="Times New Roman" w:hAnsi="Times New Roman" w:cs="Times New Roman"/>
          <w:sz w:val="24"/>
        </w:rPr>
        <w:t>«Распорядок</w:t>
      </w:r>
      <w:r w:rsidRPr="00837DB5">
        <w:rPr>
          <w:rFonts w:ascii="Times New Roman" w:hAnsi="Times New Roman" w:cs="Times New Roman"/>
          <w:spacing w:val="1"/>
          <w:sz w:val="24"/>
        </w:rPr>
        <w:t xml:space="preserve"> </w:t>
      </w:r>
      <w:r w:rsidRPr="00837DB5">
        <w:rPr>
          <w:rFonts w:ascii="Times New Roman" w:hAnsi="Times New Roman" w:cs="Times New Roman"/>
          <w:sz w:val="24"/>
        </w:rPr>
        <w:t>дня»;</w:t>
      </w:r>
      <w:r w:rsidRPr="00837DB5">
        <w:rPr>
          <w:rFonts w:ascii="Times New Roman" w:hAnsi="Times New Roman" w:cs="Times New Roman"/>
          <w:spacing w:val="5"/>
          <w:sz w:val="24"/>
        </w:rPr>
        <w:t xml:space="preserve"> </w:t>
      </w:r>
      <w:r w:rsidRPr="00837DB5">
        <w:rPr>
          <w:rFonts w:ascii="Times New Roman" w:hAnsi="Times New Roman" w:cs="Times New Roman"/>
          <w:spacing w:val="-1"/>
          <w:sz w:val="24"/>
        </w:rPr>
        <w:t>«Репка»;</w:t>
      </w:r>
      <w:r w:rsidRPr="00837DB5">
        <w:rPr>
          <w:rFonts w:ascii="Times New Roman" w:hAnsi="Times New Roman" w:cs="Times New Roman"/>
          <w:spacing w:val="6"/>
          <w:sz w:val="24"/>
        </w:rPr>
        <w:t xml:space="preserve"> </w:t>
      </w:r>
      <w:r w:rsidRPr="00837DB5">
        <w:rPr>
          <w:rFonts w:ascii="Times New Roman" w:hAnsi="Times New Roman" w:cs="Times New Roman"/>
          <w:spacing w:val="-1"/>
          <w:sz w:val="24"/>
        </w:rPr>
        <w:t>«Родная</w:t>
      </w:r>
      <w:r w:rsidRPr="00837DB5">
        <w:rPr>
          <w:rFonts w:ascii="Times New Roman" w:hAnsi="Times New Roman" w:cs="Times New Roman"/>
          <w:spacing w:val="1"/>
          <w:sz w:val="24"/>
        </w:rPr>
        <w:t xml:space="preserve"> </w:t>
      </w:r>
      <w:r w:rsidRPr="00837DB5">
        <w:rPr>
          <w:rFonts w:ascii="Times New Roman" w:hAnsi="Times New Roman" w:cs="Times New Roman"/>
          <w:sz w:val="24"/>
        </w:rPr>
        <w:t>природа»;</w:t>
      </w:r>
      <w:r w:rsidRPr="00837DB5">
        <w:rPr>
          <w:rFonts w:ascii="Times New Roman" w:hAnsi="Times New Roman" w:cs="Times New Roman"/>
          <w:spacing w:val="8"/>
          <w:sz w:val="24"/>
        </w:rPr>
        <w:t xml:space="preserve"> </w:t>
      </w:r>
      <w:r w:rsidRPr="00837DB5">
        <w:rPr>
          <w:rFonts w:ascii="Times New Roman" w:hAnsi="Times New Roman" w:cs="Times New Roman"/>
          <w:spacing w:val="-1"/>
          <w:sz w:val="24"/>
        </w:rPr>
        <w:t>«Теремок».</w:t>
      </w:r>
    </w:p>
    <w:p w:rsidR="00E7263E" w:rsidRPr="00837DB5"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837DB5">
        <w:rPr>
          <w:rFonts w:ascii="Times New Roman" w:eastAsia="Wingdings" w:hAnsi="Times New Roman" w:cs="Times New Roman"/>
          <w:sz w:val="24"/>
        </w:rPr>
        <w:lastRenderedPageBreak/>
        <w:t></w:t>
      </w:r>
      <w:r w:rsidRPr="00837DB5">
        <w:rPr>
          <w:rFonts w:ascii="Times New Roman" w:hAnsi="Times New Roman" w:cs="Times New Roman"/>
          <w:spacing w:val="111"/>
          <w:sz w:val="24"/>
        </w:rPr>
        <w:t xml:space="preserve"> </w:t>
      </w:r>
      <w:r w:rsidRPr="00837DB5">
        <w:rPr>
          <w:rFonts w:ascii="Times New Roman" w:hAnsi="Times New Roman" w:cs="Times New Roman"/>
          <w:sz w:val="24"/>
        </w:rPr>
        <w:t>Плакаты:</w:t>
      </w:r>
      <w:r w:rsidRPr="00837DB5">
        <w:rPr>
          <w:rFonts w:ascii="Times New Roman" w:hAnsi="Times New Roman" w:cs="Times New Roman"/>
          <w:spacing w:val="7"/>
          <w:sz w:val="24"/>
        </w:rPr>
        <w:t xml:space="preserve"> </w:t>
      </w:r>
      <w:r w:rsidRPr="00837DB5">
        <w:rPr>
          <w:rFonts w:ascii="Times New Roman" w:hAnsi="Times New Roman" w:cs="Times New Roman"/>
          <w:spacing w:val="-1"/>
          <w:sz w:val="24"/>
        </w:rPr>
        <w:t>«Алфавит»;</w:t>
      </w:r>
      <w:r w:rsidRPr="00837DB5">
        <w:rPr>
          <w:rFonts w:ascii="Times New Roman" w:hAnsi="Times New Roman" w:cs="Times New Roman"/>
          <w:spacing w:val="8"/>
          <w:sz w:val="24"/>
        </w:rPr>
        <w:t xml:space="preserve"> </w:t>
      </w:r>
      <w:r w:rsidRPr="00837DB5">
        <w:rPr>
          <w:rFonts w:ascii="Times New Roman" w:hAnsi="Times New Roman" w:cs="Times New Roman"/>
          <w:sz w:val="24"/>
        </w:rPr>
        <w:t>«Английский</w:t>
      </w:r>
      <w:r w:rsidRPr="00837DB5">
        <w:rPr>
          <w:rFonts w:ascii="Times New Roman" w:hAnsi="Times New Roman" w:cs="Times New Roman"/>
          <w:spacing w:val="3"/>
          <w:sz w:val="24"/>
        </w:rPr>
        <w:t xml:space="preserve"> </w:t>
      </w:r>
      <w:r w:rsidRPr="00837DB5">
        <w:rPr>
          <w:rFonts w:ascii="Times New Roman" w:hAnsi="Times New Roman" w:cs="Times New Roman"/>
          <w:spacing w:val="-1"/>
          <w:sz w:val="24"/>
        </w:rPr>
        <w:t>алфавит»;</w:t>
      </w:r>
      <w:r w:rsidRPr="00837DB5">
        <w:rPr>
          <w:rFonts w:ascii="Times New Roman" w:hAnsi="Times New Roman" w:cs="Times New Roman"/>
          <w:spacing w:val="6"/>
          <w:sz w:val="24"/>
        </w:rPr>
        <w:t xml:space="preserve"> </w:t>
      </w:r>
      <w:r w:rsidRPr="00837DB5">
        <w:rPr>
          <w:rFonts w:ascii="Times New Roman" w:hAnsi="Times New Roman" w:cs="Times New Roman"/>
          <w:sz w:val="24"/>
        </w:rPr>
        <w:t>«Веселый</w:t>
      </w:r>
      <w:r w:rsidRPr="00837DB5">
        <w:rPr>
          <w:rFonts w:ascii="Times New Roman" w:hAnsi="Times New Roman" w:cs="Times New Roman"/>
          <w:spacing w:val="3"/>
          <w:sz w:val="24"/>
        </w:rPr>
        <w:t xml:space="preserve"> </w:t>
      </w:r>
      <w:r w:rsidRPr="00837DB5">
        <w:rPr>
          <w:rFonts w:ascii="Times New Roman" w:hAnsi="Times New Roman" w:cs="Times New Roman"/>
          <w:sz w:val="24"/>
        </w:rPr>
        <w:t>алфавит»;</w:t>
      </w:r>
      <w:r w:rsidRPr="00837DB5">
        <w:rPr>
          <w:rFonts w:ascii="Times New Roman" w:hAnsi="Times New Roman" w:cs="Times New Roman"/>
          <w:spacing w:val="70"/>
          <w:sz w:val="24"/>
        </w:rPr>
        <w:t xml:space="preserve"> </w:t>
      </w:r>
      <w:r w:rsidRPr="00837DB5">
        <w:rPr>
          <w:rFonts w:ascii="Times New Roman" w:hAnsi="Times New Roman" w:cs="Times New Roman"/>
          <w:sz w:val="24"/>
        </w:rPr>
        <w:t>«Логопедия и</w:t>
      </w:r>
      <w:r w:rsidRPr="00837DB5">
        <w:rPr>
          <w:rFonts w:ascii="Times New Roman" w:hAnsi="Times New Roman" w:cs="Times New Roman"/>
          <w:spacing w:val="3"/>
          <w:sz w:val="24"/>
        </w:rPr>
        <w:t xml:space="preserve"> </w:t>
      </w:r>
      <w:r w:rsidRPr="00837DB5">
        <w:rPr>
          <w:rFonts w:ascii="Times New Roman" w:hAnsi="Times New Roman" w:cs="Times New Roman"/>
          <w:sz w:val="24"/>
        </w:rPr>
        <w:t>развитие</w:t>
      </w:r>
      <w:r w:rsidRPr="00837DB5">
        <w:rPr>
          <w:rFonts w:ascii="Times New Roman" w:hAnsi="Times New Roman" w:cs="Times New Roman"/>
          <w:sz w:val="22"/>
        </w:rPr>
        <w:t xml:space="preserve"> </w:t>
      </w:r>
      <w:r w:rsidRPr="00837DB5">
        <w:rPr>
          <w:rFonts w:ascii="Times New Roman" w:hAnsi="Times New Roman" w:cs="Times New Roman"/>
          <w:spacing w:val="300"/>
          <w:sz w:val="24"/>
        </w:rPr>
        <w:t> </w:t>
      </w:r>
      <w:r w:rsidRPr="00837DB5">
        <w:rPr>
          <w:rFonts w:ascii="Times New Roman" w:hAnsi="Times New Roman" w:cs="Times New Roman"/>
          <w:spacing w:val="-1"/>
          <w:sz w:val="24"/>
        </w:rPr>
        <w:t>речи»:</w:t>
      </w:r>
      <w:r w:rsidRPr="00837DB5">
        <w:rPr>
          <w:rFonts w:ascii="Times New Roman" w:hAnsi="Times New Roman" w:cs="Times New Roman"/>
          <w:spacing w:val="49"/>
          <w:sz w:val="24"/>
        </w:rPr>
        <w:t xml:space="preserve"> </w:t>
      </w:r>
      <w:r w:rsidRPr="00837DB5">
        <w:rPr>
          <w:rFonts w:ascii="Times New Roman" w:hAnsi="Times New Roman" w:cs="Times New Roman"/>
          <w:spacing w:val="-1"/>
          <w:sz w:val="24"/>
        </w:rPr>
        <w:t>«Какое</w:t>
      </w:r>
      <w:r w:rsidRPr="00837DB5">
        <w:rPr>
          <w:rFonts w:ascii="Times New Roman" w:hAnsi="Times New Roman" w:cs="Times New Roman"/>
          <w:spacing w:val="45"/>
          <w:sz w:val="24"/>
        </w:rPr>
        <w:t xml:space="preserve"> </w:t>
      </w:r>
      <w:r w:rsidRPr="00837DB5">
        <w:rPr>
          <w:rFonts w:ascii="Times New Roman" w:hAnsi="Times New Roman" w:cs="Times New Roman"/>
          <w:sz w:val="24"/>
        </w:rPr>
        <w:t>платье?»,</w:t>
      </w:r>
      <w:r w:rsidRPr="00837DB5">
        <w:rPr>
          <w:rFonts w:ascii="Times New Roman" w:hAnsi="Times New Roman" w:cs="Times New Roman"/>
          <w:spacing w:val="50"/>
          <w:sz w:val="24"/>
        </w:rPr>
        <w:t xml:space="preserve"> </w:t>
      </w:r>
      <w:r w:rsidRPr="00837DB5">
        <w:rPr>
          <w:rFonts w:ascii="Times New Roman" w:hAnsi="Times New Roman" w:cs="Times New Roman"/>
          <w:spacing w:val="-1"/>
          <w:sz w:val="24"/>
        </w:rPr>
        <w:t>«Какое</w:t>
      </w:r>
      <w:r w:rsidRPr="00837DB5">
        <w:rPr>
          <w:rFonts w:ascii="Times New Roman" w:hAnsi="Times New Roman" w:cs="Times New Roman"/>
          <w:spacing w:val="45"/>
          <w:sz w:val="24"/>
        </w:rPr>
        <w:t xml:space="preserve"> </w:t>
      </w:r>
      <w:r w:rsidRPr="00837DB5">
        <w:rPr>
          <w:rFonts w:ascii="Times New Roman" w:hAnsi="Times New Roman" w:cs="Times New Roman"/>
          <w:sz w:val="24"/>
        </w:rPr>
        <w:t>варенье?»,</w:t>
      </w:r>
      <w:r w:rsidRPr="00837DB5">
        <w:rPr>
          <w:rFonts w:ascii="Times New Roman" w:hAnsi="Times New Roman" w:cs="Times New Roman"/>
          <w:spacing w:val="48"/>
          <w:sz w:val="24"/>
        </w:rPr>
        <w:t xml:space="preserve"> </w:t>
      </w:r>
      <w:r w:rsidRPr="00837DB5">
        <w:rPr>
          <w:rFonts w:ascii="Times New Roman" w:hAnsi="Times New Roman" w:cs="Times New Roman"/>
          <w:sz w:val="24"/>
        </w:rPr>
        <w:t>«Какое</w:t>
      </w:r>
      <w:r w:rsidRPr="00837DB5">
        <w:rPr>
          <w:rFonts w:ascii="Times New Roman" w:hAnsi="Times New Roman" w:cs="Times New Roman"/>
          <w:spacing w:val="42"/>
          <w:sz w:val="24"/>
        </w:rPr>
        <w:t xml:space="preserve"> </w:t>
      </w:r>
      <w:r w:rsidRPr="00837DB5">
        <w:rPr>
          <w:rFonts w:ascii="Times New Roman" w:hAnsi="Times New Roman" w:cs="Times New Roman"/>
          <w:sz w:val="24"/>
        </w:rPr>
        <w:t>мороженое?»,</w:t>
      </w:r>
      <w:r w:rsidRPr="00837DB5">
        <w:rPr>
          <w:rFonts w:ascii="Times New Roman" w:hAnsi="Times New Roman" w:cs="Times New Roman"/>
          <w:spacing w:val="48"/>
          <w:sz w:val="24"/>
        </w:rPr>
        <w:t xml:space="preserve"> </w:t>
      </w:r>
      <w:r w:rsidRPr="00837DB5">
        <w:rPr>
          <w:rFonts w:ascii="Times New Roman" w:hAnsi="Times New Roman" w:cs="Times New Roman"/>
          <w:sz w:val="24"/>
        </w:rPr>
        <w:t>«Какой</w:t>
      </w:r>
      <w:r w:rsidRPr="00837DB5">
        <w:rPr>
          <w:rFonts w:ascii="Times New Roman" w:hAnsi="Times New Roman" w:cs="Times New Roman"/>
          <w:spacing w:val="44"/>
          <w:sz w:val="24"/>
        </w:rPr>
        <w:t xml:space="preserve"> </w:t>
      </w:r>
      <w:r w:rsidRPr="00837DB5">
        <w:rPr>
          <w:rFonts w:ascii="Times New Roman" w:hAnsi="Times New Roman" w:cs="Times New Roman"/>
          <w:spacing w:val="-1"/>
          <w:sz w:val="24"/>
        </w:rPr>
        <w:t>сон?»,</w:t>
      </w:r>
      <w:r w:rsidRPr="00837DB5">
        <w:rPr>
          <w:rFonts w:ascii="Times New Roman" w:hAnsi="Times New Roman" w:cs="Times New Roman"/>
          <w:spacing w:val="48"/>
          <w:sz w:val="24"/>
        </w:rPr>
        <w:t xml:space="preserve"> </w:t>
      </w:r>
      <w:r w:rsidRPr="00837DB5">
        <w:rPr>
          <w:rFonts w:ascii="Times New Roman" w:hAnsi="Times New Roman" w:cs="Times New Roman"/>
          <w:spacing w:val="-1"/>
          <w:sz w:val="24"/>
        </w:rPr>
        <w:t>«Какой</w:t>
      </w:r>
      <w:r w:rsidRPr="00837DB5">
        <w:rPr>
          <w:rFonts w:ascii="Times New Roman" w:hAnsi="Times New Roman" w:cs="Times New Roman"/>
        </w:rPr>
        <w:t xml:space="preserve"> </w:t>
      </w:r>
      <w:r w:rsidRPr="00837DB5">
        <w:rPr>
          <w:rFonts w:ascii="Times New Roman" w:hAnsi="Times New Roman" w:cs="Times New Roman"/>
          <w:spacing w:val="300"/>
          <w:sz w:val="24"/>
        </w:rPr>
        <w:t> </w:t>
      </w:r>
      <w:r w:rsidRPr="00837DB5">
        <w:rPr>
          <w:rFonts w:ascii="Times New Roman" w:hAnsi="Times New Roman" w:cs="Times New Roman"/>
          <w:spacing w:val="1"/>
          <w:sz w:val="24"/>
        </w:rPr>
        <w:t>суп?»</w:t>
      </w:r>
    </w:p>
    <w:p w:rsidR="00E7263E" w:rsidRPr="00837DB5"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837DB5">
        <w:rPr>
          <w:rFonts w:ascii="Times New Roman" w:eastAsia="Wingdings" w:hAnsi="Times New Roman" w:cs="Times New Roman"/>
          <w:sz w:val="24"/>
        </w:rPr>
        <w:t></w:t>
      </w:r>
      <w:r w:rsidRPr="00837DB5">
        <w:rPr>
          <w:rFonts w:ascii="Times New Roman" w:hAnsi="Times New Roman" w:cs="Times New Roman"/>
          <w:spacing w:val="111"/>
          <w:sz w:val="24"/>
        </w:rPr>
        <w:t xml:space="preserve"> </w:t>
      </w:r>
      <w:r w:rsidRPr="00837DB5">
        <w:rPr>
          <w:rFonts w:ascii="Times New Roman" w:hAnsi="Times New Roman" w:cs="Times New Roman"/>
          <w:sz w:val="24"/>
        </w:rPr>
        <w:t>Серия</w:t>
      </w:r>
      <w:r w:rsidRPr="00837DB5">
        <w:rPr>
          <w:rFonts w:ascii="Times New Roman" w:hAnsi="Times New Roman" w:cs="Times New Roman"/>
          <w:spacing w:val="122"/>
          <w:sz w:val="24"/>
        </w:rPr>
        <w:t xml:space="preserve"> </w:t>
      </w:r>
      <w:r w:rsidRPr="00837DB5">
        <w:rPr>
          <w:rFonts w:ascii="Times New Roman" w:hAnsi="Times New Roman" w:cs="Times New Roman"/>
          <w:spacing w:val="-1"/>
          <w:sz w:val="24"/>
        </w:rPr>
        <w:t>«Большая</w:t>
      </w:r>
      <w:r w:rsidRPr="00837DB5">
        <w:rPr>
          <w:rFonts w:ascii="Times New Roman" w:hAnsi="Times New Roman" w:cs="Times New Roman"/>
          <w:spacing w:val="121"/>
          <w:sz w:val="24"/>
        </w:rPr>
        <w:t xml:space="preserve"> </w:t>
      </w:r>
      <w:r w:rsidRPr="00837DB5">
        <w:rPr>
          <w:rFonts w:ascii="Times New Roman" w:hAnsi="Times New Roman" w:cs="Times New Roman"/>
          <w:spacing w:val="1"/>
          <w:sz w:val="24"/>
        </w:rPr>
        <w:t>поэзия</w:t>
      </w:r>
      <w:r w:rsidRPr="00837DB5">
        <w:rPr>
          <w:rFonts w:ascii="Times New Roman" w:hAnsi="Times New Roman" w:cs="Times New Roman"/>
          <w:spacing w:val="117"/>
          <w:sz w:val="24"/>
        </w:rPr>
        <w:t xml:space="preserve"> </w:t>
      </w:r>
      <w:r w:rsidRPr="00837DB5">
        <w:rPr>
          <w:rFonts w:ascii="Times New Roman" w:hAnsi="Times New Roman" w:cs="Times New Roman"/>
          <w:sz w:val="24"/>
        </w:rPr>
        <w:t>для</w:t>
      </w:r>
      <w:r w:rsidRPr="00837DB5">
        <w:rPr>
          <w:rFonts w:ascii="Times New Roman" w:hAnsi="Times New Roman" w:cs="Times New Roman"/>
          <w:spacing w:val="118"/>
          <w:sz w:val="24"/>
        </w:rPr>
        <w:t xml:space="preserve"> </w:t>
      </w:r>
      <w:r w:rsidRPr="00837DB5">
        <w:rPr>
          <w:rFonts w:ascii="Times New Roman" w:hAnsi="Times New Roman" w:cs="Times New Roman"/>
          <w:sz w:val="24"/>
        </w:rPr>
        <w:t>маленьких</w:t>
      </w:r>
      <w:r w:rsidRPr="00837DB5">
        <w:rPr>
          <w:rFonts w:ascii="Times New Roman" w:hAnsi="Times New Roman" w:cs="Times New Roman"/>
          <w:spacing w:val="120"/>
          <w:sz w:val="24"/>
        </w:rPr>
        <w:t xml:space="preserve"> </w:t>
      </w:r>
      <w:r w:rsidRPr="00837DB5">
        <w:rPr>
          <w:rFonts w:ascii="Times New Roman" w:hAnsi="Times New Roman" w:cs="Times New Roman"/>
          <w:spacing w:val="-1"/>
          <w:sz w:val="24"/>
        </w:rPr>
        <w:t>детей»:</w:t>
      </w:r>
      <w:r w:rsidRPr="00837DB5">
        <w:rPr>
          <w:rFonts w:ascii="Times New Roman" w:hAnsi="Times New Roman" w:cs="Times New Roman"/>
          <w:spacing w:val="126"/>
          <w:sz w:val="24"/>
        </w:rPr>
        <w:t xml:space="preserve"> </w:t>
      </w:r>
      <w:r w:rsidRPr="00837DB5">
        <w:rPr>
          <w:rFonts w:ascii="Times New Roman" w:hAnsi="Times New Roman" w:cs="Times New Roman"/>
          <w:spacing w:val="-1"/>
          <w:sz w:val="24"/>
        </w:rPr>
        <w:t>«Времена</w:t>
      </w:r>
      <w:r w:rsidRPr="00837DB5">
        <w:rPr>
          <w:rFonts w:ascii="Times New Roman" w:hAnsi="Times New Roman" w:cs="Times New Roman"/>
          <w:spacing w:val="117"/>
          <w:sz w:val="24"/>
        </w:rPr>
        <w:t xml:space="preserve"> </w:t>
      </w:r>
      <w:r w:rsidRPr="00837DB5">
        <w:rPr>
          <w:rFonts w:ascii="Times New Roman" w:hAnsi="Times New Roman" w:cs="Times New Roman"/>
          <w:sz w:val="24"/>
        </w:rPr>
        <w:t>года»,</w:t>
      </w:r>
      <w:r w:rsidRPr="00837DB5">
        <w:rPr>
          <w:rFonts w:ascii="Times New Roman" w:hAnsi="Times New Roman" w:cs="Times New Roman"/>
          <w:spacing w:val="122"/>
          <w:sz w:val="24"/>
        </w:rPr>
        <w:t xml:space="preserve"> </w:t>
      </w:r>
      <w:r w:rsidRPr="00837DB5">
        <w:rPr>
          <w:rFonts w:ascii="Times New Roman" w:hAnsi="Times New Roman" w:cs="Times New Roman"/>
          <w:spacing w:val="-1"/>
          <w:sz w:val="24"/>
        </w:rPr>
        <w:t>«Зимние</w:t>
      </w:r>
      <w:r w:rsidRPr="00837DB5">
        <w:rPr>
          <w:rFonts w:ascii="Times New Roman" w:hAnsi="Times New Roman" w:cs="Times New Roman"/>
          <w:spacing w:val="117"/>
          <w:sz w:val="24"/>
        </w:rPr>
        <w:t xml:space="preserve"> </w:t>
      </w:r>
      <w:r w:rsidRPr="00837DB5">
        <w:rPr>
          <w:rFonts w:ascii="Times New Roman" w:hAnsi="Times New Roman" w:cs="Times New Roman"/>
          <w:sz w:val="24"/>
        </w:rPr>
        <w:t>стихи», «Весенние</w:t>
      </w:r>
      <w:r w:rsidRPr="00837DB5">
        <w:rPr>
          <w:rFonts w:ascii="Times New Roman" w:hAnsi="Times New Roman" w:cs="Times New Roman"/>
          <w:spacing w:val="-1"/>
          <w:sz w:val="24"/>
        </w:rPr>
        <w:t xml:space="preserve"> стихи»,</w:t>
      </w:r>
      <w:r w:rsidRPr="00837DB5">
        <w:rPr>
          <w:rFonts w:ascii="Times New Roman" w:hAnsi="Times New Roman" w:cs="Times New Roman"/>
          <w:spacing w:val="5"/>
          <w:sz w:val="24"/>
        </w:rPr>
        <w:t xml:space="preserve"> </w:t>
      </w:r>
      <w:r w:rsidRPr="00837DB5">
        <w:rPr>
          <w:rFonts w:ascii="Times New Roman" w:hAnsi="Times New Roman" w:cs="Times New Roman"/>
          <w:sz w:val="24"/>
        </w:rPr>
        <w:t>«Летние</w:t>
      </w:r>
      <w:r w:rsidRPr="00837DB5">
        <w:rPr>
          <w:rFonts w:ascii="Times New Roman" w:hAnsi="Times New Roman" w:cs="Times New Roman"/>
          <w:spacing w:val="-1"/>
          <w:sz w:val="24"/>
        </w:rPr>
        <w:t xml:space="preserve"> стихи»,</w:t>
      </w:r>
      <w:r w:rsidRPr="00837DB5">
        <w:rPr>
          <w:rFonts w:ascii="Times New Roman" w:hAnsi="Times New Roman" w:cs="Times New Roman"/>
          <w:spacing w:val="5"/>
          <w:sz w:val="24"/>
        </w:rPr>
        <w:t xml:space="preserve"> </w:t>
      </w:r>
      <w:r w:rsidRPr="00837DB5">
        <w:rPr>
          <w:rFonts w:ascii="Times New Roman" w:hAnsi="Times New Roman" w:cs="Times New Roman"/>
          <w:sz w:val="24"/>
        </w:rPr>
        <w:t>«Осенние</w:t>
      </w:r>
      <w:r w:rsidRPr="00837DB5">
        <w:rPr>
          <w:rFonts w:ascii="Times New Roman" w:hAnsi="Times New Roman" w:cs="Times New Roman"/>
          <w:spacing w:val="-1"/>
          <w:sz w:val="24"/>
        </w:rPr>
        <w:t xml:space="preserve"> </w:t>
      </w:r>
      <w:r w:rsidRPr="00837DB5">
        <w:rPr>
          <w:rFonts w:ascii="Times New Roman" w:hAnsi="Times New Roman" w:cs="Times New Roman"/>
          <w:spacing w:val="1"/>
          <w:sz w:val="24"/>
        </w:rPr>
        <w:t>стихи»</w:t>
      </w:r>
    </w:p>
    <w:p w:rsidR="00E7263E" w:rsidRPr="00837DB5"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837DB5">
        <w:rPr>
          <w:rFonts w:ascii="Times New Roman" w:hAnsi="Times New Roman" w:cs="Times New Roman"/>
          <w:spacing w:val="1"/>
          <w:sz w:val="24"/>
        </w:rPr>
        <w:t xml:space="preserve"> </w:t>
      </w:r>
      <w:r w:rsidRPr="00837DB5">
        <w:rPr>
          <w:rFonts w:ascii="Times New Roman" w:eastAsia="Wingdings" w:hAnsi="Times New Roman" w:cs="Times New Roman"/>
          <w:sz w:val="24"/>
        </w:rPr>
        <w:t></w:t>
      </w:r>
      <w:r w:rsidRPr="00837DB5">
        <w:rPr>
          <w:rFonts w:ascii="Times New Roman" w:hAnsi="Times New Roman" w:cs="Times New Roman"/>
          <w:spacing w:val="111"/>
          <w:sz w:val="24"/>
        </w:rPr>
        <w:t xml:space="preserve"> </w:t>
      </w:r>
      <w:r w:rsidRPr="00837DB5">
        <w:rPr>
          <w:rFonts w:ascii="Times New Roman" w:hAnsi="Times New Roman" w:cs="Times New Roman"/>
          <w:sz w:val="24"/>
        </w:rPr>
        <w:t>Книги</w:t>
      </w:r>
      <w:r w:rsidRPr="00837DB5">
        <w:rPr>
          <w:rFonts w:ascii="Times New Roman" w:hAnsi="Times New Roman" w:cs="Times New Roman"/>
          <w:spacing w:val="1"/>
          <w:sz w:val="24"/>
        </w:rPr>
        <w:t xml:space="preserve"> </w:t>
      </w:r>
      <w:r w:rsidRPr="00837DB5">
        <w:rPr>
          <w:rFonts w:ascii="Times New Roman" w:hAnsi="Times New Roman" w:cs="Times New Roman"/>
          <w:sz w:val="24"/>
        </w:rPr>
        <w:t>для чтения</w:t>
      </w:r>
      <w:r w:rsidRPr="00837DB5">
        <w:rPr>
          <w:rFonts w:ascii="Times New Roman" w:hAnsi="Times New Roman" w:cs="Times New Roman"/>
          <w:spacing w:val="-3"/>
          <w:sz w:val="24"/>
        </w:rPr>
        <w:t xml:space="preserve"> </w:t>
      </w:r>
      <w:r w:rsidRPr="00837DB5">
        <w:rPr>
          <w:rFonts w:ascii="Times New Roman" w:hAnsi="Times New Roman" w:cs="Times New Roman"/>
          <w:spacing w:val="-1"/>
          <w:sz w:val="24"/>
        </w:rPr>
        <w:t>детям</w:t>
      </w:r>
    </w:p>
    <w:p w:rsidR="00E7263E" w:rsidRPr="00837DB5"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837DB5">
        <w:rPr>
          <w:rFonts w:ascii="Times New Roman" w:hAnsi="Times New Roman" w:cs="Times New Roman"/>
          <w:sz w:val="24"/>
        </w:rPr>
        <w:t>Хрестоматия для чтения детям</w:t>
      </w:r>
      <w:r w:rsidRPr="00837DB5">
        <w:rPr>
          <w:rFonts w:ascii="Times New Roman" w:hAnsi="Times New Roman" w:cs="Times New Roman"/>
          <w:spacing w:val="-1"/>
          <w:sz w:val="24"/>
        </w:rPr>
        <w:t xml:space="preserve"> </w:t>
      </w:r>
      <w:r w:rsidRPr="00837DB5">
        <w:rPr>
          <w:rFonts w:ascii="Times New Roman" w:hAnsi="Times New Roman" w:cs="Times New Roman"/>
          <w:sz w:val="24"/>
        </w:rPr>
        <w:t>в детском</w:t>
      </w:r>
      <w:r w:rsidRPr="00837DB5">
        <w:rPr>
          <w:rFonts w:ascii="Times New Roman" w:hAnsi="Times New Roman" w:cs="Times New Roman"/>
          <w:spacing w:val="-1"/>
          <w:sz w:val="24"/>
        </w:rPr>
        <w:t xml:space="preserve"> </w:t>
      </w:r>
      <w:r w:rsidRPr="00837DB5">
        <w:rPr>
          <w:rFonts w:ascii="Times New Roman" w:hAnsi="Times New Roman" w:cs="Times New Roman"/>
          <w:spacing w:val="1"/>
          <w:sz w:val="24"/>
        </w:rPr>
        <w:t>саду</w:t>
      </w:r>
      <w:r w:rsidRPr="00837DB5">
        <w:rPr>
          <w:rFonts w:ascii="Times New Roman" w:hAnsi="Times New Roman" w:cs="Times New Roman"/>
          <w:spacing w:val="-4"/>
          <w:sz w:val="24"/>
        </w:rPr>
        <w:t xml:space="preserve"> </w:t>
      </w:r>
      <w:r w:rsidRPr="00837DB5">
        <w:rPr>
          <w:rFonts w:ascii="Times New Roman" w:hAnsi="Times New Roman" w:cs="Times New Roman"/>
          <w:sz w:val="24"/>
        </w:rPr>
        <w:t>и</w:t>
      </w:r>
      <w:r w:rsidRPr="00837DB5">
        <w:rPr>
          <w:rFonts w:ascii="Times New Roman" w:hAnsi="Times New Roman" w:cs="Times New Roman"/>
          <w:spacing w:val="1"/>
          <w:sz w:val="24"/>
        </w:rPr>
        <w:t xml:space="preserve"> </w:t>
      </w:r>
      <w:r w:rsidRPr="00837DB5">
        <w:rPr>
          <w:rFonts w:ascii="Times New Roman" w:hAnsi="Times New Roman" w:cs="Times New Roman"/>
          <w:sz w:val="24"/>
        </w:rPr>
        <w:t xml:space="preserve">дома: </w:t>
      </w:r>
      <w:r w:rsidRPr="00837DB5">
        <w:rPr>
          <w:rFonts w:ascii="Times New Roman" w:hAnsi="Times New Roman" w:cs="Times New Roman"/>
          <w:spacing w:val="2"/>
          <w:sz w:val="24"/>
        </w:rPr>
        <w:t>1</w:t>
      </w:r>
      <w:r w:rsidRPr="00837DB5">
        <w:rPr>
          <w:rFonts w:ascii="Times New Roman" w:hAnsi="Times New Roman" w:cs="Times New Roman"/>
          <w:spacing w:val="-1"/>
          <w:sz w:val="24"/>
        </w:rPr>
        <w:t>-</w:t>
      </w:r>
      <w:r w:rsidRPr="00837DB5">
        <w:rPr>
          <w:rFonts w:ascii="Times New Roman" w:hAnsi="Times New Roman" w:cs="Times New Roman"/>
          <w:sz w:val="24"/>
        </w:rPr>
        <w:t>3 года.</w:t>
      </w:r>
    </w:p>
    <w:p w:rsidR="00E7263E" w:rsidRPr="00837DB5"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837DB5">
        <w:rPr>
          <w:rFonts w:ascii="Times New Roman" w:hAnsi="Times New Roman" w:cs="Times New Roman"/>
          <w:sz w:val="24"/>
        </w:rPr>
        <w:t>Хрестоматия для чтения детям</w:t>
      </w:r>
      <w:r w:rsidRPr="00837DB5">
        <w:rPr>
          <w:rFonts w:ascii="Times New Roman" w:hAnsi="Times New Roman" w:cs="Times New Roman"/>
          <w:spacing w:val="-1"/>
          <w:sz w:val="24"/>
        </w:rPr>
        <w:t xml:space="preserve"> </w:t>
      </w:r>
      <w:r w:rsidRPr="00837DB5">
        <w:rPr>
          <w:rFonts w:ascii="Times New Roman" w:hAnsi="Times New Roman" w:cs="Times New Roman"/>
          <w:sz w:val="24"/>
        </w:rPr>
        <w:t>в детском</w:t>
      </w:r>
      <w:r w:rsidRPr="00837DB5">
        <w:rPr>
          <w:rFonts w:ascii="Times New Roman" w:hAnsi="Times New Roman" w:cs="Times New Roman"/>
          <w:spacing w:val="-1"/>
          <w:sz w:val="24"/>
        </w:rPr>
        <w:t xml:space="preserve"> </w:t>
      </w:r>
      <w:r w:rsidRPr="00837DB5">
        <w:rPr>
          <w:rFonts w:ascii="Times New Roman" w:hAnsi="Times New Roman" w:cs="Times New Roman"/>
          <w:spacing w:val="1"/>
          <w:sz w:val="24"/>
        </w:rPr>
        <w:t>саду</w:t>
      </w:r>
      <w:r w:rsidRPr="00837DB5">
        <w:rPr>
          <w:rFonts w:ascii="Times New Roman" w:hAnsi="Times New Roman" w:cs="Times New Roman"/>
          <w:spacing w:val="-4"/>
          <w:sz w:val="24"/>
        </w:rPr>
        <w:t xml:space="preserve"> </w:t>
      </w:r>
      <w:r w:rsidRPr="00837DB5">
        <w:rPr>
          <w:rFonts w:ascii="Times New Roman" w:hAnsi="Times New Roman" w:cs="Times New Roman"/>
          <w:sz w:val="24"/>
        </w:rPr>
        <w:t>и</w:t>
      </w:r>
      <w:r w:rsidRPr="00837DB5">
        <w:rPr>
          <w:rFonts w:ascii="Times New Roman" w:hAnsi="Times New Roman" w:cs="Times New Roman"/>
          <w:spacing w:val="1"/>
          <w:sz w:val="24"/>
        </w:rPr>
        <w:t xml:space="preserve"> </w:t>
      </w:r>
      <w:r w:rsidRPr="00837DB5">
        <w:rPr>
          <w:rFonts w:ascii="Times New Roman" w:hAnsi="Times New Roman" w:cs="Times New Roman"/>
          <w:sz w:val="24"/>
        </w:rPr>
        <w:t xml:space="preserve">дома: </w:t>
      </w:r>
      <w:r w:rsidRPr="00837DB5">
        <w:rPr>
          <w:rFonts w:ascii="Times New Roman" w:hAnsi="Times New Roman" w:cs="Times New Roman"/>
          <w:spacing w:val="4"/>
          <w:sz w:val="24"/>
        </w:rPr>
        <w:t>3</w:t>
      </w:r>
      <w:r w:rsidRPr="00837DB5">
        <w:rPr>
          <w:rFonts w:ascii="Times New Roman" w:hAnsi="Times New Roman" w:cs="Times New Roman"/>
          <w:spacing w:val="-1"/>
          <w:sz w:val="24"/>
        </w:rPr>
        <w:t>-</w:t>
      </w:r>
      <w:r w:rsidRPr="00837DB5">
        <w:rPr>
          <w:rFonts w:ascii="Times New Roman" w:hAnsi="Times New Roman" w:cs="Times New Roman"/>
          <w:sz w:val="24"/>
        </w:rPr>
        <w:t>4 года.</w:t>
      </w:r>
    </w:p>
    <w:p w:rsidR="00E7263E" w:rsidRPr="00837DB5"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837DB5">
        <w:rPr>
          <w:rFonts w:ascii="Times New Roman" w:hAnsi="Times New Roman" w:cs="Times New Roman"/>
          <w:sz w:val="24"/>
        </w:rPr>
        <w:t>Хрестоматия для чтения детям</w:t>
      </w:r>
      <w:r w:rsidRPr="00837DB5">
        <w:rPr>
          <w:rFonts w:ascii="Times New Roman" w:hAnsi="Times New Roman" w:cs="Times New Roman"/>
          <w:spacing w:val="-1"/>
          <w:sz w:val="24"/>
        </w:rPr>
        <w:t xml:space="preserve"> </w:t>
      </w:r>
      <w:r w:rsidRPr="00837DB5">
        <w:rPr>
          <w:rFonts w:ascii="Times New Roman" w:hAnsi="Times New Roman" w:cs="Times New Roman"/>
          <w:sz w:val="24"/>
        </w:rPr>
        <w:t>в детском</w:t>
      </w:r>
      <w:r w:rsidRPr="00837DB5">
        <w:rPr>
          <w:rFonts w:ascii="Times New Roman" w:hAnsi="Times New Roman" w:cs="Times New Roman"/>
          <w:spacing w:val="-1"/>
          <w:sz w:val="24"/>
        </w:rPr>
        <w:t xml:space="preserve"> </w:t>
      </w:r>
      <w:r w:rsidRPr="00837DB5">
        <w:rPr>
          <w:rFonts w:ascii="Times New Roman" w:hAnsi="Times New Roman" w:cs="Times New Roman"/>
          <w:spacing w:val="1"/>
          <w:sz w:val="24"/>
        </w:rPr>
        <w:t>саду</w:t>
      </w:r>
      <w:r w:rsidRPr="00837DB5">
        <w:rPr>
          <w:rFonts w:ascii="Times New Roman" w:hAnsi="Times New Roman" w:cs="Times New Roman"/>
          <w:spacing w:val="-4"/>
          <w:sz w:val="24"/>
        </w:rPr>
        <w:t xml:space="preserve"> </w:t>
      </w:r>
      <w:r w:rsidRPr="00837DB5">
        <w:rPr>
          <w:rFonts w:ascii="Times New Roman" w:hAnsi="Times New Roman" w:cs="Times New Roman"/>
          <w:sz w:val="24"/>
        </w:rPr>
        <w:t>и</w:t>
      </w:r>
      <w:r w:rsidRPr="00837DB5">
        <w:rPr>
          <w:rFonts w:ascii="Times New Roman" w:hAnsi="Times New Roman" w:cs="Times New Roman"/>
          <w:spacing w:val="1"/>
          <w:sz w:val="24"/>
        </w:rPr>
        <w:t xml:space="preserve"> </w:t>
      </w:r>
      <w:r w:rsidRPr="00837DB5">
        <w:rPr>
          <w:rFonts w:ascii="Times New Roman" w:hAnsi="Times New Roman" w:cs="Times New Roman"/>
          <w:sz w:val="24"/>
        </w:rPr>
        <w:t xml:space="preserve">дома: </w:t>
      </w:r>
      <w:r w:rsidRPr="00837DB5">
        <w:rPr>
          <w:rFonts w:ascii="Times New Roman" w:hAnsi="Times New Roman" w:cs="Times New Roman"/>
          <w:spacing w:val="4"/>
          <w:sz w:val="24"/>
        </w:rPr>
        <w:t>4</w:t>
      </w:r>
      <w:r w:rsidRPr="00837DB5">
        <w:rPr>
          <w:rFonts w:ascii="Times New Roman" w:hAnsi="Times New Roman" w:cs="Times New Roman"/>
          <w:spacing w:val="-1"/>
          <w:sz w:val="24"/>
        </w:rPr>
        <w:t>-</w:t>
      </w:r>
      <w:r w:rsidRPr="00837DB5">
        <w:rPr>
          <w:rFonts w:ascii="Times New Roman" w:hAnsi="Times New Roman" w:cs="Times New Roman"/>
          <w:sz w:val="24"/>
        </w:rPr>
        <w:t>5 лет.</w:t>
      </w:r>
    </w:p>
    <w:p w:rsidR="00E7263E" w:rsidRPr="00837DB5"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837DB5">
        <w:rPr>
          <w:rFonts w:ascii="Times New Roman" w:hAnsi="Times New Roman" w:cs="Times New Roman"/>
          <w:sz w:val="24"/>
        </w:rPr>
        <w:t>Хрестоматия для чтения детям</w:t>
      </w:r>
      <w:r w:rsidRPr="00837DB5">
        <w:rPr>
          <w:rFonts w:ascii="Times New Roman" w:hAnsi="Times New Roman" w:cs="Times New Roman"/>
          <w:spacing w:val="-1"/>
          <w:sz w:val="24"/>
        </w:rPr>
        <w:t xml:space="preserve"> </w:t>
      </w:r>
      <w:r w:rsidRPr="00837DB5">
        <w:rPr>
          <w:rFonts w:ascii="Times New Roman" w:hAnsi="Times New Roman" w:cs="Times New Roman"/>
          <w:sz w:val="24"/>
        </w:rPr>
        <w:t>в детском</w:t>
      </w:r>
      <w:r w:rsidRPr="00837DB5">
        <w:rPr>
          <w:rFonts w:ascii="Times New Roman" w:hAnsi="Times New Roman" w:cs="Times New Roman"/>
          <w:spacing w:val="-1"/>
          <w:sz w:val="24"/>
        </w:rPr>
        <w:t xml:space="preserve"> </w:t>
      </w:r>
      <w:r w:rsidRPr="00837DB5">
        <w:rPr>
          <w:rFonts w:ascii="Times New Roman" w:hAnsi="Times New Roman" w:cs="Times New Roman"/>
          <w:spacing w:val="1"/>
          <w:sz w:val="24"/>
        </w:rPr>
        <w:t>саду</w:t>
      </w:r>
      <w:r w:rsidRPr="00837DB5">
        <w:rPr>
          <w:rFonts w:ascii="Times New Roman" w:hAnsi="Times New Roman" w:cs="Times New Roman"/>
          <w:spacing w:val="-4"/>
          <w:sz w:val="24"/>
        </w:rPr>
        <w:t xml:space="preserve"> </w:t>
      </w:r>
      <w:r w:rsidRPr="00837DB5">
        <w:rPr>
          <w:rFonts w:ascii="Times New Roman" w:hAnsi="Times New Roman" w:cs="Times New Roman"/>
          <w:sz w:val="24"/>
        </w:rPr>
        <w:t>и</w:t>
      </w:r>
      <w:r w:rsidRPr="00837DB5">
        <w:rPr>
          <w:rFonts w:ascii="Times New Roman" w:hAnsi="Times New Roman" w:cs="Times New Roman"/>
          <w:spacing w:val="1"/>
          <w:sz w:val="24"/>
        </w:rPr>
        <w:t xml:space="preserve"> </w:t>
      </w:r>
      <w:r w:rsidRPr="00837DB5">
        <w:rPr>
          <w:rFonts w:ascii="Times New Roman" w:hAnsi="Times New Roman" w:cs="Times New Roman"/>
          <w:sz w:val="24"/>
        </w:rPr>
        <w:t xml:space="preserve">дома: </w:t>
      </w:r>
      <w:r w:rsidRPr="00837DB5">
        <w:rPr>
          <w:rFonts w:ascii="Times New Roman" w:hAnsi="Times New Roman" w:cs="Times New Roman"/>
          <w:spacing w:val="4"/>
          <w:sz w:val="24"/>
        </w:rPr>
        <w:t>5</w:t>
      </w:r>
      <w:r w:rsidRPr="00837DB5">
        <w:rPr>
          <w:rFonts w:ascii="Times New Roman" w:hAnsi="Times New Roman" w:cs="Times New Roman"/>
          <w:spacing w:val="-1"/>
          <w:sz w:val="24"/>
        </w:rPr>
        <w:t>-</w:t>
      </w:r>
      <w:r w:rsidRPr="00837DB5">
        <w:rPr>
          <w:rFonts w:ascii="Times New Roman" w:hAnsi="Times New Roman" w:cs="Times New Roman"/>
          <w:sz w:val="24"/>
        </w:rPr>
        <w:t>6 лет.</w:t>
      </w:r>
    </w:p>
    <w:p w:rsidR="00E7263E" w:rsidRPr="00837DB5"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837DB5">
        <w:rPr>
          <w:rFonts w:ascii="Times New Roman" w:hAnsi="Times New Roman" w:cs="Times New Roman"/>
          <w:sz w:val="24"/>
        </w:rPr>
        <w:t>Хрестоматия для чтения детям</w:t>
      </w:r>
      <w:r w:rsidRPr="00837DB5">
        <w:rPr>
          <w:rFonts w:ascii="Times New Roman" w:hAnsi="Times New Roman" w:cs="Times New Roman"/>
          <w:spacing w:val="-1"/>
          <w:sz w:val="24"/>
        </w:rPr>
        <w:t xml:space="preserve"> </w:t>
      </w:r>
      <w:r w:rsidRPr="00837DB5">
        <w:rPr>
          <w:rFonts w:ascii="Times New Roman" w:hAnsi="Times New Roman" w:cs="Times New Roman"/>
          <w:sz w:val="24"/>
        </w:rPr>
        <w:t>в</w:t>
      </w:r>
      <w:r w:rsidRPr="00837DB5">
        <w:rPr>
          <w:rFonts w:ascii="Times New Roman" w:hAnsi="Times New Roman" w:cs="Times New Roman"/>
          <w:spacing w:val="1"/>
          <w:sz w:val="24"/>
        </w:rPr>
        <w:t xml:space="preserve"> </w:t>
      </w:r>
      <w:r w:rsidRPr="00837DB5">
        <w:rPr>
          <w:rFonts w:ascii="Times New Roman" w:hAnsi="Times New Roman" w:cs="Times New Roman"/>
          <w:sz w:val="24"/>
        </w:rPr>
        <w:t>детском</w:t>
      </w:r>
      <w:r w:rsidRPr="00837DB5">
        <w:rPr>
          <w:rFonts w:ascii="Times New Roman" w:hAnsi="Times New Roman" w:cs="Times New Roman"/>
          <w:spacing w:val="-1"/>
          <w:sz w:val="24"/>
        </w:rPr>
        <w:t xml:space="preserve"> </w:t>
      </w:r>
      <w:r w:rsidRPr="00837DB5">
        <w:rPr>
          <w:rFonts w:ascii="Times New Roman" w:hAnsi="Times New Roman" w:cs="Times New Roman"/>
          <w:spacing w:val="1"/>
          <w:sz w:val="24"/>
        </w:rPr>
        <w:t>саду</w:t>
      </w:r>
      <w:r w:rsidRPr="00837DB5">
        <w:rPr>
          <w:rFonts w:ascii="Times New Roman" w:hAnsi="Times New Roman" w:cs="Times New Roman"/>
          <w:spacing w:val="-4"/>
          <w:sz w:val="24"/>
        </w:rPr>
        <w:t xml:space="preserve"> </w:t>
      </w:r>
      <w:r w:rsidRPr="00837DB5">
        <w:rPr>
          <w:rFonts w:ascii="Times New Roman" w:hAnsi="Times New Roman" w:cs="Times New Roman"/>
          <w:sz w:val="24"/>
        </w:rPr>
        <w:t>и</w:t>
      </w:r>
      <w:r w:rsidRPr="00837DB5">
        <w:rPr>
          <w:rFonts w:ascii="Times New Roman" w:hAnsi="Times New Roman" w:cs="Times New Roman"/>
          <w:spacing w:val="1"/>
          <w:sz w:val="24"/>
        </w:rPr>
        <w:t xml:space="preserve"> </w:t>
      </w:r>
      <w:r w:rsidRPr="00837DB5">
        <w:rPr>
          <w:rFonts w:ascii="Times New Roman" w:hAnsi="Times New Roman" w:cs="Times New Roman"/>
          <w:sz w:val="24"/>
        </w:rPr>
        <w:t xml:space="preserve">дома: </w:t>
      </w:r>
      <w:r w:rsidRPr="00837DB5">
        <w:rPr>
          <w:rFonts w:ascii="Times New Roman" w:hAnsi="Times New Roman" w:cs="Times New Roman"/>
          <w:spacing w:val="2"/>
          <w:sz w:val="24"/>
        </w:rPr>
        <w:t>6</w:t>
      </w:r>
      <w:r w:rsidRPr="00837DB5">
        <w:rPr>
          <w:rFonts w:ascii="Times New Roman" w:hAnsi="Times New Roman" w:cs="Times New Roman"/>
          <w:spacing w:val="-1"/>
          <w:sz w:val="24"/>
        </w:rPr>
        <w:t>-</w:t>
      </w:r>
      <w:r w:rsidRPr="00837DB5">
        <w:rPr>
          <w:rFonts w:ascii="Times New Roman" w:hAnsi="Times New Roman" w:cs="Times New Roman"/>
          <w:sz w:val="24"/>
        </w:rPr>
        <w:t>7 лет.</w:t>
      </w:r>
    </w:p>
    <w:p w:rsidR="00E7263E" w:rsidRDefault="00E7263E" w:rsidP="00E7263E">
      <w:pPr>
        <w:pBdr>
          <w:top w:val="none" w:sz="4" w:space="0" w:color="000000"/>
          <w:left w:val="none" w:sz="4" w:space="0" w:color="000000"/>
          <w:bottom w:val="none" w:sz="4" w:space="0" w:color="000000"/>
          <w:right w:val="none" w:sz="4" w:space="0" w:color="000000"/>
        </w:pBdr>
        <w:rPr>
          <w:color w:val="FF0000"/>
          <w:sz w:val="24"/>
          <w:szCs w:val="24"/>
        </w:rPr>
      </w:pPr>
    </w:p>
    <w:p w:rsidR="00CE4EFC" w:rsidRPr="00837DB5" w:rsidRDefault="00CE4EFC" w:rsidP="00E7263E">
      <w:pPr>
        <w:ind w:right="-2" w:firstLine="720"/>
        <w:jc w:val="both"/>
        <w:rPr>
          <w:rFonts w:ascii="Times New Roman" w:hAnsi="Times New Roman" w:cs="Times New Roman"/>
          <w:sz w:val="24"/>
          <w:szCs w:val="24"/>
        </w:rPr>
      </w:pPr>
      <w:r w:rsidRPr="00837DB5">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837DB5">
        <w:rPr>
          <w:rFonts w:ascii="Times New Roman" w:hAnsi="Times New Roman" w:cs="Times New Roman"/>
          <w:sz w:val="24"/>
          <w:szCs w:val="24"/>
        </w:rPr>
        <w:t>иводится в методическом пособии</w:t>
      </w:r>
      <w:r w:rsidRPr="00837DB5">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837DB5">
        <w:rPr>
          <w:rFonts w:ascii="Times New Roman" w:eastAsia="Times New Roman" w:hAnsi="Times New Roman" w:cs="Times New Roman"/>
          <w:sz w:val="24"/>
          <w:szCs w:val="24"/>
          <w:u w:val="single"/>
        </w:rPr>
        <w:t>.</w:t>
      </w:r>
    </w:p>
    <w:p w:rsidR="0026361B" w:rsidRPr="005B6C8F" w:rsidRDefault="0026361B" w:rsidP="005B6C8F">
      <w:pPr>
        <w:ind w:right="-2" w:firstLine="720"/>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26361B" w:rsidRDefault="00305CC1" w:rsidP="00305CC1">
      <w:pPr>
        <w:spacing w:line="276" w:lineRule="auto"/>
        <w:ind w:firstLine="708"/>
        <w:jc w:val="both"/>
        <w:rPr>
          <w:rFonts w:ascii="Times New Roman" w:eastAsia="Times New Roman" w:hAnsi="Times New Roman"/>
          <w:sz w:val="24"/>
          <w:szCs w:val="24"/>
        </w:rPr>
      </w:pPr>
      <w:r w:rsidRPr="00C675DF">
        <w:rPr>
          <w:rFonts w:ascii="Times New Roman" w:eastAsia="Times New Roman" w:hAnsi="Times New Roman"/>
          <w:sz w:val="24"/>
          <w:szCs w:val="24"/>
        </w:rPr>
        <w:t xml:space="preserve">По ФГОС ДО </w:t>
      </w:r>
      <w:r w:rsidRPr="00C675DF">
        <w:rPr>
          <w:rFonts w:ascii="Times New Roman" w:eastAsia="Times New Roman" w:hAnsi="Times New Roman"/>
          <w:b/>
          <w:sz w:val="24"/>
          <w:szCs w:val="24"/>
        </w:rPr>
        <w:t>художественное конструирование</w:t>
      </w:r>
      <w:r w:rsidRPr="00C675DF">
        <w:rPr>
          <w:rFonts w:ascii="Times New Roman" w:eastAsia="Times New Roman" w:hAnsi="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891614" w:rsidRPr="00305CC1" w:rsidRDefault="00891614" w:rsidP="00891614">
      <w:pPr>
        <w:spacing w:line="276" w:lineRule="auto"/>
        <w:ind w:firstLine="708"/>
        <w:jc w:val="both"/>
        <w:rPr>
          <w:rFonts w:ascii="Times New Roman" w:eastAsia="Times New Roman" w:hAnsi="Times New Roman"/>
          <w:b/>
          <w:sz w:val="24"/>
          <w:szCs w:val="24"/>
          <w:u w:val="single"/>
        </w:rPr>
      </w:pPr>
    </w:p>
    <w:p w:rsidR="00891614" w:rsidRPr="00305CC1" w:rsidRDefault="00891614"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305CC1" w:rsidRDefault="0034111A"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rsidR="00305CC1" w:rsidRPr="00305CC1" w:rsidRDefault="00305CC1" w:rsidP="0026361B">
      <w:pPr>
        <w:ind w:firstLine="708"/>
        <w:jc w:val="both"/>
        <w:rPr>
          <w:rFonts w:ascii="Times New Roman" w:eastAsia="Times New Roman" w:hAnsi="Times New Roman"/>
          <w:b/>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w:t>
      </w:r>
      <w:r w:rsidRPr="00305CC1">
        <w:rPr>
          <w:rFonts w:ascii="Times New Roman" w:hAnsi="Times New Roman" w:cs="Times New Roman"/>
          <w:sz w:val="24"/>
          <w:szCs w:val="24"/>
        </w:rPr>
        <w:lastRenderedPageBreak/>
        <w:t xml:space="preserve">Накапливать впечатления о произведениях народно-прикладного искусства. Воспитывать эстетический вкус.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34111A" w:rsidRPr="00305CC1" w:rsidRDefault="00305CC1" w:rsidP="0026361B">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305CC1" w:rsidRDefault="00305CC1" w:rsidP="0026361B">
      <w:pPr>
        <w:ind w:firstLine="708"/>
        <w:jc w:val="center"/>
        <w:rPr>
          <w:rFonts w:ascii="Times New Roman" w:eastAsia="Times New Roman" w:hAnsi="Times New Roman"/>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lastRenderedPageBreak/>
        <w:t>Пение: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891614"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Default="00305CC1" w:rsidP="0026361B">
      <w:pPr>
        <w:ind w:firstLine="708"/>
        <w:jc w:val="both"/>
        <w:rPr>
          <w:rFonts w:ascii="Times New Roman" w:hAnsi="Times New Roman" w:cs="Times New Roman"/>
          <w:sz w:val="24"/>
          <w:szCs w:val="24"/>
          <w:u w:val="single"/>
        </w:rPr>
      </w:pPr>
    </w:p>
    <w:p w:rsidR="00305CC1" w:rsidRPr="00B55CD7" w:rsidRDefault="00305CC1" w:rsidP="0026361B">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305CC1"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305CC1" w:rsidRDefault="00305CC1" w:rsidP="0026361B">
      <w:pPr>
        <w:ind w:firstLine="708"/>
        <w:jc w:val="both"/>
        <w:rPr>
          <w:rFonts w:ascii="Times New Roman" w:eastAsia="Times New Roman" w:hAnsi="Times New Roman"/>
          <w:b/>
          <w:sz w:val="28"/>
          <w:szCs w:val="28"/>
          <w:u w:val="single"/>
        </w:rPr>
      </w:pPr>
    </w:p>
    <w:p w:rsidR="00305CC1" w:rsidRDefault="00305CC1" w:rsidP="0026361B">
      <w:pPr>
        <w:ind w:firstLine="708"/>
        <w:jc w:val="both"/>
        <w:rPr>
          <w:rFonts w:ascii="Times New Roman" w:eastAsia="Times New Roman" w:hAnsi="Times New Roman"/>
          <w:b/>
          <w:sz w:val="28"/>
          <w:szCs w:val="28"/>
          <w:u w:val="single"/>
        </w:rPr>
      </w:pPr>
    </w:p>
    <w:p w:rsidR="008D4B58" w:rsidRPr="00305CC1" w:rsidRDefault="008D4B58"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rsidR="00586037" w:rsidRPr="00305CC1" w:rsidRDefault="00586037"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rsidR="00586037" w:rsidRPr="00305CC1" w:rsidRDefault="00586037" w:rsidP="0026361B">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lastRenderedPageBreak/>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Default="001A427D" w:rsidP="0026361B">
      <w:pPr>
        <w:jc w:val="center"/>
        <w:rPr>
          <w:rFonts w:ascii="Times New Roman" w:eastAsia="Times New Roman" w:hAnsi="Times New Roman"/>
          <w:sz w:val="24"/>
        </w:rPr>
      </w:pPr>
    </w:p>
    <w:p w:rsidR="00AA677E" w:rsidRPr="00B55CD7" w:rsidRDefault="00586037" w:rsidP="0026361B">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Pr="00305CC1" w:rsidRDefault="00305CC1" w:rsidP="0026361B">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586037" w:rsidRPr="00305CC1" w:rsidRDefault="00305CC1" w:rsidP="0026361B">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B55CD7" w:rsidRDefault="004A28B8" w:rsidP="0026361B">
      <w:pPr>
        <w:ind w:right="20"/>
        <w:jc w:val="center"/>
        <w:rPr>
          <w:rFonts w:ascii="Times New Roman" w:eastAsia="Times New Roman" w:hAnsi="Times New Roman"/>
          <w:b/>
          <w:sz w:val="24"/>
        </w:rPr>
      </w:pPr>
    </w:p>
    <w:p w:rsidR="001A427D" w:rsidRPr="00B55CD7" w:rsidRDefault="001A427D" w:rsidP="0026361B">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lastRenderedPageBreak/>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Default="00305CC1" w:rsidP="0026361B">
      <w:pPr>
        <w:ind w:firstLine="708"/>
        <w:jc w:val="both"/>
        <w:rPr>
          <w:rFonts w:ascii="Times New Roman" w:eastAsia="Times New Roman" w:hAnsi="Times New Roman"/>
          <w:b/>
          <w:sz w:val="28"/>
          <w:szCs w:val="28"/>
          <w:u w:val="single"/>
        </w:rPr>
      </w:pPr>
    </w:p>
    <w:p w:rsidR="004A28B8" w:rsidRPr="004A28B8" w:rsidRDefault="004A28B8" w:rsidP="0026361B">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305CC1" w:rsidRDefault="00305CC1" w:rsidP="0026361B">
      <w:pPr>
        <w:ind w:firstLine="708"/>
        <w:jc w:val="both"/>
        <w:rPr>
          <w:rFonts w:ascii="Times New Roman" w:eastAsia="Times New Roman" w:hAnsi="Times New Roman"/>
          <w:b/>
          <w:sz w:val="28"/>
          <w:szCs w:val="28"/>
          <w:u w:val="single"/>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lastRenderedPageBreak/>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Default="00B512CA" w:rsidP="0026361B">
      <w:pPr>
        <w:ind w:right="-2"/>
        <w:jc w:val="center"/>
        <w:rPr>
          <w:rFonts w:ascii="Times New Roman" w:eastAsia="Times New Roman" w:hAnsi="Times New Roman"/>
          <w:b/>
          <w:i/>
          <w:sz w:val="24"/>
        </w:rPr>
      </w:pP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w:t>
      </w:r>
      <w:r w:rsidRPr="004A28B8">
        <w:rPr>
          <w:rFonts w:ascii="Times New Roman" w:hAnsi="Times New Roman" w:cs="Times New Roman"/>
          <w:sz w:val="24"/>
          <w:szCs w:val="24"/>
        </w:rPr>
        <w:lastRenderedPageBreak/>
        <w:t xml:space="preserve">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lastRenderedPageBreak/>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lastRenderedPageBreak/>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A24183" w:rsidRPr="00312B7C" w:rsidRDefault="004A28B8" w:rsidP="00312B7C">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312B7C" w:rsidRDefault="00312B7C" w:rsidP="00312B7C">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b/>
          <w:color w:val="000000"/>
          <w:spacing w:val="-1"/>
          <w:sz w:val="24"/>
        </w:rPr>
      </w:pPr>
      <w:r w:rsidRPr="002866AD">
        <w:rPr>
          <w:rFonts w:ascii="Times New Roman" w:hAnsi="Times New Roman" w:cs="Times New Roman"/>
          <w:b/>
          <w:color w:val="000000"/>
          <w:sz w:val="24"/>
        </w:rPr>
        <w:t xml:space="preserve">Перечень методических </w:t>
      </w:r>
      <w:r w:rsidRPr="002866AD">
        <w:rPr>
          <w:rFonts w:ascii="Times New Roman" w:hAnsi="Times New Roman" w:cs="Times New Roman"/>
          <w:b/>
          <w:color w:val="000000"/>
          <w:spacing w:val="1"/>
          <w:sz w:val="24"/>
        </w:rPr>
        <w:t>пособий</w:t>
      </w:r>
      <w:r w:rsidRPr="002866AD">
        <w:rPr>
          <w:rFonts w:ascii="Times New Roman" w:hAnsi="Times New Roman" w:cs="Times New Roman"/>
          <w:b/>
          <w:color w:val="000000"/>
          <w:sz w:val="24"/>
        </w:rPr>
        <w:t>, необходимых для</w:t>
      </w:r>
      <w:r w:rsidRPr="002866AD">
        <w:rPr>
          <w:rFonts w:ascii="Times New Roman" w:hAnsi="Times New Roman" w:cs="Times New Roman"/>
          <w:b/>
          <w:color w:val="000000"/>
          <w:spacing w:val="1"/>
          <w:sz w:val="24"/>
        </w:rPr>
        <w:t xml:space="preserve"> </w:t>
      </w:r>
      <w:r w:rsidRPr="002866AD">
        <w:rPr>
          <w:rFonts w:ascii="Times New Roman" w:hAnsi="Times New Roman" w:cs="Times New Roman"/>
          <w:b/>
          <w:color w:val="000000"/>
          <w:sz w:val="24"/>
        </w:rPr>
        <w:t>реализации</w:t>
      </w:r>
      <w:r w:rsidRPr="002866AD">
        <w:rPr>
          <w:rFonts w:ascii="Times New Roman" w:hAnsi="Times New Roman" w:cs="Times New Roman"/>
          <w:b/>
          <w:color w:val="000000"/>
          <w:spacing w:val="-2"/>
          <w:sz w:val="24"/>
        </w:rPr>
        <w:t xml:space="preserve"> </w:t>
      </w:r>
      <w:r w:rsidRPr="002866AD">
        <w:rPr>
          <w:rFonts w:ascii="Times New Roman" w:hAnsi="Times New Roman" w:cs="Times New Roman"/>
          <w:b/>
          <w:color w:val="000000"/>
          <w:sz w:val="24"/>
        </w:rPr>
        <w:t>ОО</w:t>
      </w:r>
      <w:r w:rsidRPr="002866AD">
        <w:rPr>
          <w:rFonts w:ascii="Times New Roman" w:hAnsi="Times New Roman" w:cs="Times New Roman"/>
          <w:b/>
          <w:color w:val="000000"/>
          <w:spacing w:val="1"/>
          <w:sz w:val="24"/>
        </w:rPr>
        <w:t xml:space="preserve"> </w:t>
      </w:r>
      <w:r w:rsidRPr="002866AD">
        <w:rPr>
          <w:rFonts w:ascii="Times New Roman" w:hAnsi="Times New Roman" w:cs="Times New Roman"/>
          <w:b/>
          <w:color w:val="000000"/>
          <w:spacing w:val="-1"/>
          <w:sz w:val="24"/>
        </w:rPr>
        <w:t>«ХЭР»</w:t>
      </w:r>
      <w:r w:rsidRPr="002866AD">
        <w:rPr>
          <w:rFonts w:ascii="Times New Roman" w:hAnsi="Times New Roman" w:cs="Times New Roman"/>
          <w:b/>
          <w:color w:val="000000"/>
          <w:spacing w:val="1"/>
          <w:sz w:val="24"/>
        </w:rPr>
        <w:t xml:space="preserve"> </w:t>
      </w:r>
      <w:r w:rsidRPr="002866AD">
        <w:rPr>
          <w:rFonts w:ascii="Times New Roman" w:hAnsi="Times New Roman" w:cs="Times New Roman"/>
          <w:b/>
          <w:color w:val="000000"/>
          <w:sz w:val="24"/>
        </w:rPr>
        <w:t>в воспитательно-образовательном</w:t>
      </w:r>
      <w:r w:rsidRPr="002866AD">
        <w:rPr>
          <w:rFonts w:ascii="Times New Roman" w:hAnsi="Times New Roman" w:cs="Times New Roman"/>
          <w:b/>
          <w:color w:val="000000"/>
          <w:spacing w:val="1"/>
          <w:sz w:val="24"/>
        </w:rPr>
        <w:t xml:space="preserve"> </w:t>
      </w:r>
      <w:r w:rsidRPr="002866AD">
        <w:rPr>
          <w:rFonts w:ascii="Times New Roman" w:hAnsi="Times New Roman" w:cs="Times New Roman"/>
          <w:b/>
          <w:color w:val="000000"/>
          <w:spacing w:val="-1"/>
          <w:sz w:val="24"/>
        </w:rPr>
        <w:t>процессе</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634"/>
        <w:ind w:left="29"/>
        <w:jc w:val="both"/>
        <w:rPr>
          <w:rFonts w:ascii="Times New Roman" w:eastAsia="Times New Roman" w:hAnsi="Times New Roman" w:cs="Times New Roman"/>
          <w:b/>
          <w:color w:val="000000"/>
          <w:spacing w:val="-1"/>
          <w:sz w:val="24"/>
        </w:rPr>
      </w:pPr>
      <w:r w:rsidRPr="00AB4CF1">
        <w:rPr>
          <w:rFonts w:ascii="Times New Roman" w:eastAsia="Times New Roman" w:hAnsi="Times New Roman" w:cs="Times New Roman"/>
          <w:b/>
          <w:color w:val="000000"/>
          <w:sz w:val="24"/>
        </w:rPr>
        <w:t xml:space="preserve">Перечень методических </w:t>
      </w:r>
      <w:r w:rsidRPr="00AB4CF1">
        <w:rPr>
          <w:rFonts w:ascii="Times New Roman" w:eastAsia="Times New Roman" w:hAnsi="Times New Roman" w:cs="Times New Roman"/>
          <w:b/>
          <w:color w:val="000000"/>
          <w:spacing w:val="1"/>
          <w:sz w:val="24"/>
        </w:rPr>
        <w:t>пособий</w:t>
      </w:r>
      <w:r w:rsidRPr="00AB4CF1">
        <w:rPr>
          <w:rFonts w:ascii="Times New Roman" w:eastAsia="Times New Roman" w:hAnsi="Times New Roman" w:cs="Times New Roman"/>
          <w:b/>
          <w:color w:val="000000"/>
          <w:sz w:val="24"/>
        </w:rPr>
        <w:t>, необходимых для</w:t>
      </w:r>
      <w:r w:rsidRPr="00AB4CF1">
        <w:rPr>
          <w:rFonts w:ascii="Times New Roman" w:eastAsia="Times New Roman" w:hAnsi="Times New Roman" w:cs="Times New Roman"/>
          <w:b/>
          <w:color w:val="000000"/>
          <w:spacing w:val="1"/>
          <w:sz w:val="24"/>
        </w:rPr>
        <w:t xml:space="preserve"> </w:t>
      </w:r>
      <w:r w:rsidRPr="00AB4CF1">
        <w:rPr>
          <w:rFonts w:ascii="Times New Roman" w:eastAsia="Times New Roman" w:hAnsi="Times New Roman" w:cs="Times New Roman"/>
          <w:b/>
          <w:color w:val="000000"/>
          <w:sz w:val="24"/>
        </w:rPr>
        <w:t>реализации</w:t>
      </w:r>
      <w:r w:rsidRPr="00AB4CF1">
        <w:rPr>
          <w:rFonts w:ascii="Times New Roman" w:eastAsia="Times New Roman" w:hAnsi="Times New Roman" w:cs="Times New Roman"/>
          <w:b/>
          <w:color w:val="000000"/>
          <w:spacing w:val="-2"/>
          <w:sz w:val="24"/>
        </w:rPr>
        <w:t xml:space="preserve"> </w:t>
      </w:r>
      <w:r w:rsidRPr="00AB4CF1">
        <w:rPr>
          <w:rFonts w:ascii="Times New Roman" w:eastAsia="Times New Roman" w:hAnsi="Times New Roman" w:cs="Times New Roman"/>
          <w:b/>
          <w:color w:val="000000"/>
          <w:sz w:val="24"/>
        </w:rPr>
        <w:t>ОО</w:t>
      </w:r>
      <w:r w:rsidRPr="00AB4CF1">
        <w:rPr>
          <w:rFonts w:ascii="Times New Roman" w:eastAsia="Times New Roman" w:hAnsi="Times New Roman" w:cs="Times New Roman"/>
          <w:b/>
          <w:color w:val="000000"/>
          <w:spacing w:val="1"/>
          <w:sz w:val="24"/>
        </w:rPr>
        <w:t xml:space="preserve"> </w:t>
      </w:r>
      <w:r w:rsidRPr="00AB4CF1">
        <w:rPr>
          <w:rFonts w:ascii="Times New Roman" w:eastAsia="Times New Roman" w:hAnsi="Times New Roman" w:cs="Times New Roman"/>
          <w:b/>
          <w:color w:val="000000"/>
          <w:spacing w:val="-1"/>
          <w:sz w:val="24"/>
        </w:rPr>
        <w:t>«ХЭР»</w:t>
      </w:r>
      <w:r w:rsidRPr="00AB4CF1">
        <w:rPr>
          <w:rFonts w:ascii="Times New Roman" w:eastAsia="Times New Roman" w:hAnsi="Times New Roman" w:cs="Times New Roman"/>
          <w:b/>
          <w:color w:val="000000"/>
          <w:spacing w:val="1"/>
          <w:sz w:val="24"/>
        </w:rPr>
        <w:t xml:space="preserve"> </w:t>
      </w:r>
      <w:r w:rsidRPr="00AB4CF1">
        <w:rPr>
          <w:rFonts w:ascii="Times New Roman" w:eastAsia="Times New Roman" w:hAnsi="Times New Roman" w:cs="Times New Roman"/>
          <w:b/>
          <w:color w:val="000000"/>
          <w:sz w:val="24"/>
        </w:rPr>
        <w:t>в воспитательно-образовательном</w:t>
      </w:r>
      <w:r w:rsidRPr="00AB4CF1">
        <w:rPr>
          <w:rFonts w:ascii="Times New Roman" w:eastAsia="Times New Roman" w:hAnsi="Times New Roman" w:cs="Times New Roman"/>
          <w:b/>
          <w:color w:val="000000"/>
          <w:spacing w:val="1"/>
          <w:sz w:val="24"/>
        </w:rPr>
        <w:t xml:space="preserve"> </w:t>
      </w:r>
      <w:r w:rsidRPr="00AB4CF1">
        <w:rPr>
          <w:rFonts w:ascii="Times New Roman" w:eastAsia="Times New Roman" w:hAnsi="Times New Roman" w:cs="Times New Roman"/>
          <w:b/>
          <w:color w:val="000000"/>
          <w:spacing w:val="-1"/>
          <w:sz w:val="24"/>
        </w:rPr>
        <w:t xml:space="preserve">процессе  </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634"/>
        <w:ind w:left="29"/>
        <w:jc w:val="both"/>
        <w:rPr>
          <w:rFonts w:ascii="Times New Roman" w:eastAsia="Times New Roman" w:hAnsi="Times New Roman" w:cs="Times New Roman"/>
          <w:sz w:val="23"/>
        </w:rPr>
      </w:pP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Комарова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Т. С. Изобразительная деятельность</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в детском</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саду: младшая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(3–4</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года).</w:t>
      </w: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Комарова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Т. С. Изобразительная деятельность</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в детском</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саду: Средняя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(4–5</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Комарова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Т. С. Изобразительная деятельность</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в детском</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саду: Старшая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1"/>
          <w:sz w:val="24"/>
        </w:rPr>
        <w:t>(5–6</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Комарова</w:t>
      </w:r>
      <w:r w:rsidRPr="00AB4CF1">
        <w:rPr>
          <w:rFonts w:ascii="Times New Roman" w:eastAsia="Times New Roman" w:hAnsi="Times New Roman" w:cs="Times New Roman"/>
          <w:color w:val="000000"/>
          <w:spacing w:val="15"/>
          <w:sz w:val="24"/>
        </w:rPr>
        <w:t xml:space="preserve"> </w:t>
      </w:r>
      <w:r w:rsidRPr="00AB4CF1">
        <w:rPr>
          <w:rFonts w:ascii="Times New Roman" w:eastAsia="Times New Roman" w:hAnsi="Times New Roman" w:cs="Times New Roman"/>
          <w:color w:val="000000"/>
          <w:sz w:val="24"/>
        </w:rPr>
        <w:t>Т.</w:t>
      </w:r>
      <w:r w:rsidRPr="00AB4CF1">
        <w:rPr>
          <w:rFonts w:ascii="Times New Roman" w:eastAsia="Times New Roman" w:hAnsi="Times New Roman" w:cs="Times New Roman"/>
          <w:color w:val="000000"/>
          <w:spacing w:val="16"/>
          <w:sz w:val="24"/>
        </w:rPr>
        <w:t xml:space="preserve"> </w:t>
      </w:r>
      <w:r w:rsidRPr="00AB4CF1">
        <w:rPr>
          <w:rFonts w:ascii="Times New Roman" w:eastAsia="Times New Roman" w:hAnsi="Times New Roman" w:cs="Times New Roman"/>
          <w:color w:val="000000"/>
          <w:sz w:val="24"/>
        </w:rPr>
        <w:t>С.</w:t>
      </w:r>
      <w:r w:rsidRPr="00AB4CF1">
        <w:rPr>
          <w:rFonts w:ascii="Times New Roman" w:eastAsia="Times New Roman" w:hAnsi="Times New Roman" w:cs="Times New Roman"/>
          <w:color w:val="000000"/>
          <w:spacing w:val="16"/>
          <w:sz w:val="24"/>
        </w:rPr>
        <w:t xml:space="preserve"> </w:t>
      </w:r>
      <w:r w:rsidRPr="00AB4CF1">
        <w:rPr>
          <w:rFonts w:ascii="Times New Roman" w:eastAsia="Times New Roman" w:hAnsi="Times New Roman" w:cs="Times New Roman"/>
          <w:color w:val="000000"/>
          <w:sz w:val="24"/>
        </w:rPr>
        <w:t>Изобразительная</w:t>
      </w:r>
      <w:r w:rsidRPr="00AB4CF1">
        <w:rPr>
          <w:rFonts w:ascii="Times New Roman" w:eastAsia="Times New Roman" w:hAnsi="Times New Roman" w:cs="Times New Roman"/>
          <w:color w:val="000000"/>
          <w:spacing w:val="17"/>
          <w:sz w:val="24"/>
        </w:rPr>
        <w:t xml:space="preserve"> </w:t>
      </w:r>
      <w:r w:rsidRPr="00AB4CF1">
        <w:rPr>
          <w:rFonts w:ascii="Times New Roman" w:eastAsia="Times New Roman" w:hAnsi="Times New Roman" w:cs="Times New Roman"/>
          <w:color w:val="000000"/>
          <w:sz w:val="24"/>
        </w:rPr>
        <w:t>деятельность</w:t>
      </w:r>
      <w:r w:rsidRPr="00AB4CF1">
        <w:rPr>
          <w:rFonts w:ascii="Times New Roman" w:eastAsia="Times New Roman" w:hAnsi="Times New Roman" w:cs="Times New Roman"/>
          <w:color w:val="000000"/>
          <w:spacing w:val="15"/>
          <w:sz w:val="24"/>
        </w:rPr>
        <w:t xml:space="preserve"> </w:t>
      </w:r>
      <w:r w:rsidRPr="00AB4CF1">
        <w:rPr>
          <w:rFonts w:ascii="Times New Roman" w:eastAsia="Times New Roman" w:hAnsi="Times New Roman" w:cs="Times New Roman"/>
          <w:color w:val="000000"/>
          <w:sz w:val="24"/>
        </w:rPr>
        <w:t>в</w:t>
      </w:r>
      <w:r w:rsidRPr="00AB4CF1">
        <w:rPr>
          <w:rFonts w:ascii="Times New Roman" w:eastAsia="Times New Roman" w:hAnsi="Times New Roman" w:cs="Times New Roman"/>
          <w:color w:val="000000"/>
          <w:spacing w:val="16"/>
          <w:sz w:val="24"/>
        </w:rPr>
        <w:t xml:space="preserve"> </w:t>
      </w:r>
      <w:r w:rsidRPr="00AB4CF1">
        <w:rPr>
          <w:rFonts w:ascii="Times New Roman" w:eastAsia="Times New Roman" w:hAnsi="Times New Roman" w:cs="Times New Roman"/>
          <w:color w:val="000000"/>
          <w:sz w:val="24"/>
        </w:rPr>
        <w:t>детском</w:t>
      </w:r>
      <w:r w:rsidRPr="00AB4CF1">
        <w:rPr>
          <w:rFonts w:ascii="Times New Roman" w:eastAsia="Times New Roman" w:hAnsi="Times New Roman" w:cs="Times New Roman"/>
          <w:color w:val="000000"/>
          <w:spacing w:val="16"/>
          <w:sz w:val="24"/>
        </w:rPr>
        <w:t xml:space="preserve"> </w:t>
      </w:r>
      <w:r w:rsidRPr="00AB4CF1">
        <w:rPr>
          <w:rFonts w:ascii="Times New Roman" w:eastAsia="Times New Roman" w:hAnsi="Times New Roman" w:cs="Times New Roman"/>
          <w:color w:val="000000"/>
          <w:spacing w:val="-1"/>
          <w:sz w:val="24"/>
        </w:rPr>
        <w:t>саду:</w:t>
      </w:r>
      <w:r w:rsidRPr="00AB4CF1">
        <w:rPr>
          <w:rFonts w:ascii="Times New Roman" w:eastAsia="Times New Roman" w:hAnsi="Times New Roman" w:cs="Times New Roman"/>
          <w:color w:val="000000"/>
          <w:spacing w:val="21"/>
          <w:sz w:val="24"/>
        </w:rPr>
        <w:t xml:space="preserve"> </w:t>
      </w:r>
      <w:r w:rsidRPr="00AB4CF1">
        <w:rPr>
          <w:rFonts w:ascii="Times New Roman" w:eastAsia="Times New Roman" w:hAnsi="Times New Roman" w:cs="Times New Roman"/>
          <w:color w:val="000000"/>
          <w:sz w:val="24"/>
        </w:rPr>
        <w:t>Подготовительная</w:t>
      </w:r>
      <w:r w:rsidRPr="00AB4CF1">
        <w:rPr>
          <w:rFonts w:ascii="Times New Roman" w:eastAsia="Times New Roman" w:hAnsi="Times New Roman" w:cs="Times New Roman"/>
          <w:color w:val="000000"/>
          <w:spacing w:val="14"/>
          <w:sz w:val="24"/>
        </w:rPr>
        <w:t xml:space="preserve"> </w:t>
      </w:r>
      <w:r w:rsidRPr="00AB4CF1">
        <w:rPr>
          <w:rFonts w:ascii="Times New Roman" w:eastAsia="Times New Roman" w:hAnsi="Times New Roman" w:cs="Times New Roman"/>
          <w:color w:val="000000"/>
          <w:sz w:val="24"/>
        </w:rPr>
        <w:t>к</w:t>
      </w:r>
      <w:r w:rsidRPr="00AB4CF1">
        <w:rPr>
          <w:rFonts w:ascii="Times New Roman" w:eastAsia="Times New Roman" w:hAnsi="Times New Roman" w:cs="Times New Roman"/>
          <w:color w:val="000000"/>
          <w:spacing w:val="17"/>
          <w:sz w:val="24"/>
        </w:rPr>
        <w:t xml:space="preserve"> </w:t>
      </w:r>
      <w:r w:rsidRPr="00AB4CF1">
        <w:rPr>
          <w:rFonts w:ascii="Times New Roman" w:eastAsia="Times New Roman" w:hAnsi="Times New Roman" w:cs="Times New Roman"/>
          <w:color w:val="000000"/>
          <w:sz w:val="24"/>
        </w:rPr>
        <w:t>школегруппа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(6–7 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41"/>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Куцакова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 xml:space="preserve">Л. </w:t>
      </w:r>
      <w:r w:rsidRPr="00AB4CF1">
        <w:rPr>
          <w:rFonts w:ascii="Times New Roman" w:eastAsia="Times New Roman" w:hAnsi="Times New Roman" w:cs="Times New Roman"/>
          <w:color w:val="000000"/>
          <w:spacing w:val="-1"/>
          <w:sz w:val="24"/>
        </w:rPr>
        <w:t>В.</w:t>
      </w:r>
      <w:r w:rsidRPr="00AB4CF1">
        <w:rPr>
          <w:rFonts w:ascii="Times New Roman" w:eastAsia="Times New Roman" w:hAnsi="Times New Roman" w:cs="Times New Roman"/>
          <w:color w:val="000000"/>
          <w:spacing w:val="3"/>
          <w:sz w:val="24"/>
        </w:rPr>
        <w:t xml:space="preserve"> </w:t>
      </w:r>
      <w:r w:rsidRPr="00AB4CF1">
        <w:rPr>
          <w:rFonts w:ascii="Times New Roman" w:eastAsia="Times New Roman" w:hAnsi="Times New Roman" w:cs="Times New Roman"/>
          <w:color w:val="000000"/>
          <w:sz w:val="24"/>
        </w:rPr>
        <w:t>Художественное</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творчество и</w:t>
      </w:r>
      <w:r w:rsidRPr="00AB4CF1">
        <w:rPr>
          <w:rFonts w:ascii="Times New Roman" w:eastAsia="Times New Roman" w:hAnsi="Times New Roman" w:cs="Times New Roman"/>
          <w:color w:val="000000"/>
          <w:spacing w:val="3"/>
          <w:sz w:val="24"/>
        </w:rPr>
        <w:t xml:space="preserve"> </w:t>
      </w:r>
      <w:r w:rsidRPr="00AB4CF1">
        <w:rPr>
          <w:rFonts w:ascii="Times New Roman" w:eastAsia="Times New Roman" w:hAnsi="Times New Roman" w:cs="Times New Roman"/>
          <w:color w:val="000000"/>
          <w:sz w:val="24"/>
        </w:rPr>
        <w:t xml:space="preserve">конструирование: </w:t>
      </w:r>
      <w:r w:rsidRPr="00AB4CF1">
        <w:rPr>
          <w:rFonts w:ascii="Times New Roman" w:eastAsia="Times New Roman" w:hAnsi="Times New Roman" w:cs="Times New Roman"/>
          <w:color w:val="000000"/>
          <w:spacing w:val="3"/>
          <w:sz w:val="24"/>
        </w:rPr>
        <w:t>3–4</w:t>
      </w:r>
      <w:r w:rsidRPr="00AB4CF1">
        <w:rPr>
          <w:rFonts w:ascii="Times New Roman" w:eastAsia="Times New Roman" w:hAnsi="Times New Roman" w:cs="Times New Roman"/>
          <w:color w:val="000000"/>
          <w:spacing w:val="-3"/>
          <w:sz w:val="24"/>
        </w:rPr>
        <w:t xml:space="preserve"> </w:t>
      </w:r>
      <w:r w:rsidRPr="00AB4CF1">
        <w:rPr>
          <w:rFonts w:ascii="Times New Roman" w:eastAsia="Times New Roman" w:hAnsi="Times New Roman" w:cs="Times New Roman"/>
          <w:color w:val="000000"/>
          <w:sz w:val="24"/>
        </w:rPr>
        <w:t>года.</w:t>
      </w: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Куцакова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Л.В. Конструирование</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1"/>
          <w:sz w:val="24"/>
        </w:rPr>
        <w:t>из</w:t>
      </w:r>
      <w:r w:rsidRPr="00AB4CF1">
        <w:rPr>
          <w:rFonts w:ascii="Times New Roman" w:eastAsia="Times New Roman" w:hAnsi="Times New Roman" w:cs="Times New Roman"/>
          <w:color w:val="000000"/>
          <w:sz w:val="24"/>
        </w:rPr>
        <w:t xml:space="preserve"> строительного материала: Средняя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(4–5</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lastRenderedPageBreak/>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Куцакова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Л.В. Конструирование</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1"/>
          <w:sz w:val="24"/>
        </w:rPr>
        <w:t>из</w:t>
      </w:r>
      <w:r w:rsidRPr="00AB4CF1">
        <w:rPr>
          <w:rFonts w:ascii="Times New Roman" w:eastAsia="Times New Roman" w:hAnsi="Times New Roman" w:cs="Times New Roman"/>
          <w:color w:val="000000"/>
          <w:sz w:val="24"/>
        </w:rPr>
        <w:t xml:space="preserve"> строительного материала: Старшая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(5–6</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Куцакова</w:t>
      </w:r>
      <w:r w:rsidRPr="00AB4CF1">
        <w:rPr>
          <w:rFonts w:ascii="Times New Roman" w:eastAsia="Times New Roman" w:hAnsi="Times New Roman" w:cs="Times New Roman"/>
          <w:color w:val="000000"/>
          <w:spacing w:val="25"/>
          <w:sz w:val="24"/>
        </w:rPr>
        <w:t xml:space="preserve"> </w:t>
      </w:r>
      <w:r w:rsidRPr="00AB4CF1">
        <w:rPr>
          <w:rFonts w:ascii="Times New Roman" w:eastAsia="Times New Roman" w:hAnsi="Times New Roman" w:cs="Times New Roman"/>
          <w:color w:val="000000"/>
          <w:sz w:val="24"/>
        </w:rPr>
        <w:t>Л.В.</w:t>
      </w:r>
      <w:r w:rsidRPr="00AB4CF1">
        <w:rPr>
          <w:rFonts w:ascii="Times New Roman" w:eastAsia="Times New Roman" w:hAnsi="Times New Roman" w:cs="Times New Roman"/>
          <w:color w:val="000000"/>
          <w:spacing w:val="26"/>
          <w:sz w:val="24"/>
        </w:rPr>
        <w:t xml:space="preserve"> </w:t>
      </w:r>
      <w:r w:rsidRPr="00AB4CF1">
        <w:rPr>
          <w:rFonts w:ascii="Times New Roman" w:eastAsia="Times New Roman" w:hAnsi="Times New Roman" w:cs="Times New Roman"/>
          <w:color w:val="000000"/>
          <w:sz w:val="24"/>
        </w:rPr>
        <w:t>Конструирование</w:t>
      </w:r>
      <w:r w:rsidRPr="00AB4CF1">
        <w:rPr>
          <w:rFonts w:ascii="Times New Roman" w:eastAsia="Times New Roman" w:hAnsi="Times New Roman" w:cs="Times New Roman"/>
          <w:color w:val="000000"/>
          <w:spacing w:val="25"/>
          <w:sz w:val="24"/>
        </w:rPr>
        <w:t xml:space="preserve"> </w:t>
      </w:r>
      <w:r w:rsidRPr="00AB4CF1">
        <w:rPr>
          <w:rFonts w:ascii="Times New Roman" w:eastAsia="Times New Roman" w:hAnsi="Times New Roman" w:cs="Times New Roman"/>
          <w:color w:val="000000"/>
          <w:spacing w:val="1"/>
          <w:sz w:val="24"/>
        </w:rPr>
        <w:t>из</w:t>
      </w:r>
      <w:r w:rsidRPr="00AB4CF1">
        <w:rPr>
          <w:rFonts w:ascii="Times New Roman" w:eastAsia="Times New Roman" w:hAnsi="Times New Roman" w:cs="Times New Roman"/>
          <w:color w:val="000000"/>
          <w:spacing w:val="26"/>
          <w:sz w:val="24"/>
        </w:rPr>
        <w:t xml:space="preserve"> </w:t>
      </w:r>
      <w:r w:rsidRPr="00AB4CF1">
        <w:rPr>
          <w:rFonts w:ascii="Times New Roman" w:eastAsia="Times New Roman" w:hAnsi="Times New Roman" w:cs="Times New Roman"/>
          <w:color w:val="000000"/>
          <w:sz w:val="24"/>
        </w:rPr>
        <w:t>строительного</w:t>
      </w:r>
      <w:r w:rsidRPr="00AB4CF1">
        <w:rPr>
          <w:rFonts w:ascii="Times New Roman" w:eastAsia="Times New Roman" w:hAnsi="Times New Roman" w:cs="Times New Roman"/>
          <w:color w:val="000000"/>
          <w:spacing w:val="26"/>
          <w:sz w:val="24"/>
        </w:rPr>
        <w:t xml:space="preserve"> </w:t>
      </w:r>
      <w:r w:rsidRPr="00AB4CF1">
        <w:rPr>
          <w:rFonts w:ascii="Times New Roman" w:eastAsia="Times New Roman" w:hAnsi="Times New Roman" w:cs="Times New Roman"/>
          <w:color w:val="000000"/>
          <w:sz w:val="24"/>
        </w:rPr>
        <w:t>материала:</w:t>
      </w:r>
      <w:r w:rsidRPr="00AB4CF1">
        <w:rPr>
          <w:rFonts w:ascii="Times New Roman" w:eastAsia="Times New Roman" w:hAnsi="Times New Roman" w:cs="Times New Roman"/>
          <w:color w:val="000000"/>
          <w:spacing w:val="27"/>
          <w:sz w:val="24"/>
        </w:rPr>
        <w:t xml:space="preserve"> </w:t>
      </w:r>
      <w:r w:rsidRPr="00AB4CF1">
        <w:rPr>
          <w:rFonts w:ascii="Times New Roman" w:eastAsia="Times New Roman" w:hAnsi="Times New Roman" w:cs="Times New Roman"/>
          <w:color w:val="000000"/>
          <w:sz w:val="24"/>
        </w:rPr>
        <w:t>Подготовительная</w:t>
      </w:r>
      <w:r w:rsidRPr="00AB4CF1">
        <w:rPr>
          <w:rFonts w:ascii="Times New Roman" w:eastAsia="Times New Roman" w:hAnsi="Times New Roman" w:cs="Times New Roman"/>
          <w:color w:val="000000"/>
          <w:spacing w:val="26"/>
          <w:sz w:val="24"/>
        </w:rPr>
        <w:t xml:space="preserve"> </w:t>
      </w:r>
      <w:r w:rsidRPr="00AB4CF1">
        <w:rPr>
          <w:rFonts w:ascii="Times New Roman" w:eastAsia="Times New Roman" w:hAnsi="Times New Roman" w:cs="Times New Roman"/>
          <w:color w:val="000000"/>
          <w:sz w:val="24"/>
        </w:rPr>
        <w:t>к</w:t>
      </w:r>
      <w:r w:rsidRPr="00AB4CF1">
        <w:rPr>
          <w:rFonts w:ascii="Times New Roman" w:eastAsia="Times New Roman" w:hAnsi="Times New Roman" w:cs="Times New Roman"/>
          <w:color w:val="000000"/>
          <w:spacing w:val="27"/>
          <w:sz w:val="24"/>
        </w:rPr>
        <w:t xml:space="preserve"> </w:t>
      </w:r>
      <w:r w:rsidRPr="00AB4CF1">
        <w:rPr>
          <w:rFonts w:ascii="Times New Roman" w:eastAsia="Times New Roman" w:hAnsi="Times New Roman" w:cs="Times New Roman"/>
          <w:color w:val="000000"/>
          <w:sz w:val="24"/>
        </w:rPr>
        <w:t>школе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(6–7 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8"/>
        <w:ind w:left="72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Лыкова</w:t>
      </w:r>
      <w:r w:rsidRPr="00AB4CF1">
        <w:rPr>
          <w:rFonts w:ascii="Times New Roman" w:eastAsia="Times New Roman" w:hAnsi="Times New Roman" w:cs="Times New Roman"/>
          <w:color w:val="000000"/>
          <w:spacing w:val="195"/>
          <w:sz w:val="24"/>
        </w:rPr>
        <w:t xml:space="preserve"> </w:t>
      </w:r>
      <w:r w:rsidRPr="00AB4CF1">
        <w:rPr>
          <w:rFonts w:ascii="Times New Roman" w:eastAsia="Times New Roman" w:hAnsi="Times New Roman" w:cs="Times New Roman"/>
          <w:color w:val="000000"/>
          <w:sz w:val="24"/>
        </w:rPr>
        <w:t>И.А.</w:t>
      </w:r>
      <w:r w:rsidRPr="00AB4CF1">
        <w:rPr>
          <w:rFonts w:ascii="Times New Roman" w:eastAsia="Times New Roman" w:hAnsi="Times New Roman" w:cs="Times New Roman"/>
          <w:color w:val="000000"/>
          <w:spacing w:val="202"/>
          <w:sz w:val="24"/>
        </w:rPr>
        <w:t xml:space="preserve"> </w:t>
      </w:r>
      <w:r w:rsidRPr="00AB4CF1">
        <w:rPr>
          <w:rFonts w:ascii="Times New Roman" w:eastAsia="Times New Roman" w:hAnsi="Times New Roman" w:cs="Times New Roman"/>
          <w:color w:val="000000"/>
          <w:sz w:val="24"/>
        </w:rPr>
        <w:t>«Цветные</w:t>
      </w:r>
      <w:r w:rsidRPr="00AB4CF1">
        <w:rPr>
          <w:rFonts w:ascii="Times New Roman" w:eastAsia="Times New Roman" w:hAnsi="Times New Roman" w:cs="Times New Roman"/>
          <w:color w:val="000000"/>
          <w:spacing w:val="195"/>
          <w:sz w:val="24"/>
        </w:rPr>
        <w:t xml:space="preserve"> </w:t>
      </w:r>
      <w:r w:rsidRPr="00AB4CF1">
        <w:rPr>
          <w:rFonts w:ascii="Times New Roman" w:eastAsia="Times New Roman" w:hAnsi="Times New Roman" w:cs="Times New Roman"/>
          <w:color w:val="000000"/>
          <w:spacing w:val="1"/>
          <w:sz w:val="24"/>
        </w:rPr>
        <w:t>ладошки»</w:t>
      </w:r>
      <w:r w:rsidRPr="00AB4CF1">
        <w:rPr>
          <w:rFonts w:ascii="Times New Roman" w:eastAsia="Times New Roman" w:hAnsi="Times New Roman" w:cs="Times New Roman"/>
          <w:color w:val="000000"/>
          <w:spacing w:val="188"/>
          <w:sz w:val="24"/>
        </w:rPr>
        <w:t xml:space="preserve"> </w:t>
      </w:r>
      <w:r w:rsidRPr="00AB4CF1">
        <w:rPr>
          <w:rFonts w:ascii="Times New Roman" w:eastAsia="Times New Roman" w:hAnsi="Times New Roman" w:cs="Times New Roman"/>
          <w:color w:val="000000"/>
          <w:sz w:val="24"/>
        </w:rPr>
        <w:t>(изобразительное</w:t>
      </w:r>
      <w:r w:rsidRPr="00AB4CF1">
        <w:rPr>
          <w:rFonts w:ascii="Times New Roman" w:eastAsia="Times New Roman" w:hAnsi="Times New Roman" w:cs="Times New Roman"/>
          <w:color w:val="000000"/>
          <w:spacing w:val="195"/>
          <w:sz w:val="24"/>
        </w:rPr>
        <w:t xml:space="preserve"> </w:t>
      </w:r>
      <w:r w:rsidRPr="00AB4CF1">
        <w:rPr>
          <w:rFonts w:ascii="Times New Roman" w:eastAsia="Times New Roman" w:hAnsi="Times New Roman" w:cs="Times New Roman"/>
          <w:color w:val="000000"/>
          <w:sz w:val="24"/>
        </w:rPr>
        <w:t>творчество)</w:t>
      </w:r>
      <w:r w:rsidRPr="00AB4CF1">
        <w:rPr>
          <w:rFonts w:ascii="Times New Roman" w:eastAsia="Times New Roman" w:hAnsi="Times New Roman" w:cs="Times New Roman"/>
          <w:color w:val="000000"/>
          <w:spacing w:val="199"/>
          <w:sz w:val="24"/>
        </w:rPr>
        <w:t xml:space="preserve"> </w:t>
      </w:r>
      <w:r w:rsidRPr="00AB4CF1">
        <w:rPr>
          <w:rFonts w:ascii="Times New Roman" w:eastAsia="Times New Roman" w:hAnsi="Times New Roman" w:cs="Times New Roman"/>
          <w:color w:val="000000"/>
          <w:sz w:val="24"/>
        </w:rPr>
        <w:t>–</w:t>
      </w:r>
      <w:r w:rsidRPr="00AB4CF1">
        <w:rPr>
          <w:rFonts w:ascii="Times New Roman" w:eastAsia="Times New Roman" w:hAnsi="Times New Roman" w:cs="Times New Roman"/>
          <w:color w:val="000000"/>
          <w:spacing w:val="197"/>
          <w:sz w:val="24"/>
        </w:rPr>
        <w:t xml:space="preserve"> </w:t>
      </w:r>
      <w:r w:rsidRPr="00AB4CF1">
        <w:rPr>
          <w:rFonts w:ascii="Times New Roman" w:eastAsia="Times New Roman" w:hAnsi="Times New Roman" w:cs="Times New Roman"/>
          <w:color w:val="000000"/>
          <w:sz w:val="24"/>
        </w:rPr>
        <w:t>линейка методических</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пособий</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для детей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от 3 до 7 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8"/>
        <w:ind w:left="72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Лыкова</w:t>
      </w:r>
      <w:r w:rsidRPr="00AB4CF1">
        <w:rPr>
          <w:rFonts w:ascii="Times New Roman" w:eastAsia="Times New Roman" w:hAnsi="Times New Roman" w:cs="Times New Roman"/>
          <w:color w:val="000000"/>
          <w:spacing w:val="17"/>
          <w:sz w:val="24"/>
        </w:rPr>
        <w:t xml:space="preserve"> </w:t>
      </w:r>
      <w:r w:rsidRPr="00AB4CF1">
        <w:rPr>
          <w:rFonts w:ascii="Times New Roman" w:eastAsia="Times New Roman" w:hAnsi="Times New Roman" w:cs="Times New Roman"/>
          <w:color w:val="000000"/>
          <w:sz w:val="24"/>
        </w:rPr>
        <w:t>И.</w:t>
      </w:r>
      <w:r w:rsidRPr="00AB4CF1">
        <w:rPr>
          <w:rFonts w:ascii="Times New Roman" w:eastAsia="Times New Roman" w:hAnsi="Times New Roman" w:cs="Times New Roman"/>
          <w:color w:val="000000"/>
          <w:spacing w:val="19"/>
          <w:sz w:val="24"/>
        </w:rPr>
        <w:t xml:space="preserve"> </w:t>
      </w:r>
      <w:r w:rsidRPr="00AB4CF1">
        <w:rPr>
          <w:rFonts w:ascii="Times New Roman" w:eastAsia="Times New Roman" w:hAnsi="Times New Roman" w:cs="Times New Roman"/>
          <w:color w:val="000000"/>
          <w:sz w:val="24"/>
        </w:rPr>
        <w:t>А.</w:t>
      </w:r>
      <w:r w:rsidRPr="00AB4CF1">
        <w:rPr>
          <w:rFonts w:ascii="Times New Roman" w:eastAsia="Times New Roman" w:hAnsi="Times New Roman" w:cs="Times New Roman"/>
          <w:color w:val="000000"/>
          <w:spacing w:val="23"/>
          <w:sz w:val="24"/>
        </w:rPr>
        <w:t xml:space="preserve"> </w:t>
      </w:r>
      <w:r w:rsidRPr="00AB4CF1">
        <w:rPr>
          <w:rFonts w:ascii="Times New Roman" w:eastAsia="Times New Roman" w:hAnsi="Times New Roman" w:cs="Times New Roman"/>
          <w:color w:val="000000"/>
          <w:spacing w:val="-1"/>
          <w:sz w:val="24"/>
        </w:rPr>
        <w:t>«Умные</w:t>
      </w:r>
      <w:r w:rsidRPr="00AB4CF1">
        <w:rPr>
          <w:rFonts w:ascii="Times New Roman" w:eastAsia="Times New Roman" w:hAnsi="Times New Roman" w:cs="Times New Roman"/>
          <w:color w:val="000000"/>
          <w:spacing w:val="21"/>
          <w:sz w:val="24"/>
        </w:rPr>
        <w:t xml:space="preserve"> </w:t>
      </w:r>
      <w:r w:rsidRPr="00AB4CF1">
        <w:rPr>
          <w:rFonts w:ascii="Times New Roman" w:eastAsia="Times New Roman" w:hAnsi="Times New Roman" w:cs="Times New Roman"/>
          <w:color w:val="000000"/>
          <w:sz w:val="24"/>
        </w:rPr>
        <w:t>пальчики»</w:t>
      </w:r>
      <w:r w:rsidRPr="00AB4CF1">
        <w:rPr>
          <w:rFonts w:ascii="Times New Roman" w:eastAsia="Times New Roman" w:hAnsi="Times New Roman" w:cs="Times New Roman"/>
          <w:color w:val="000000"/>
          <w:spacing w:val="11"/>
          <w:sz w:val="24"/>
        </w:rPr>
        <w:t xml:space="preserve"> </w:t>
      </w:r>
      <w:r w:rsidRPr="00AB4CF1">
        <w:rPr>
          <w:rFonts w:ascii="Times New Roman" w:eastAsia="Times New Roman" w:hAnsi="Times New Roman" w:cs="Times New Roman"/>
          <w:color w:val="000000"/>
          <w:sz w:val="24"/>
        </w:rPr>
        <w:t>(конструирование)</w:t>
      </w:r>
      <w:r w:rsidRPr="00AB4CF1">
        <w:rPr>
          <w:rFonts w:ascii="Times New Roman" w:eastAsia="Times New Roman" w:hAnsi="Times New Roman" w:cs="Times New Roman"/>
          <w:color w:val="000000"/>
          <w:spacing w:val="24"/>
          <w:sz w:val="24"/>
        </w:rPr>
        <w:t xml:space="preserve"> </w:t>
      </w:r>
      <w:r w:rsidRPr="00AB4CF1">
        <w:rPr>
          <w:rFonts w:ascii="Times New Roman" w:eastAsia="Times New Roman" w:hAnsi="Times New Roman" w:cs="Times New Roman"/>
          <w:color w:val="000000"/>
          <w:sz w:val="24"/>
        </w:rPr>
        <w:t>–</w:t>
      </w:r>
      <w:r w:rsidRPr="00AB4CF1">
        <w:rPr>
          <w:rFonts w:ascii="Times New Roman" w:eastAsia="Times New Roman" w:hAnsi="Times New Roman" w:cs="Times New Roman"/>
          <w:color w:val="000000"/>
          <w:spacing w:val="19"/>
          <w:sz w:val="24"/>
        </w:rPr>
        <w:t xml:space="preserve"> </w:t>
      </w:r>
      <w:r w:rsidRPr="00AB4CF1">
        <w:rPr>
          <w:rFonts w:ascii="Times New Roman" w:eastAsia="Times New Roman" w:hAnsi="Times New Roman" w:cs="Times New Roman"/>
          <w:color w:val="000000"/>
          <w:sz w:val="24"/>
        </w:rPr>
        <w:t>линейка</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z w:val="24"/>
        </w:rPr>
        <w:t>методических</w:t>
      </w:r>
      <w:r w:rsidRPr="00AB4CF1">
        <w:rPr>
          <w:rFonts w:ascii="Times New Roman" w:eastAsia="Times New Roman" w:hAnsi="Times New Roman" w:cs="Times New Roman"/>
          <w:color w:val="000000"/>
          <w:spacing w:val="22"/>
          <w:sz w:val="24"/>
        </w:rPr>
        <w:t xml:space="preserve"> </w:t>
      </w:r>
      <w:r w:rsidRPr="00AB4CF1">
        <w:rPr>
          <w:rFonts w:ascii="Times New Roman" w:eastAsia="Times New Roman" w:hAnsi="Times New Roman" w:cs="Times New Roman"/>
          <w:color w:val="000000"/>
          <w:spacing w:val="-1"/>
          <w:sz w:val="24"/>
        </w:rPr>
        <w:t xml:space="preserve">пособий </w:t>
      </w:r>
      <w:r w:rsidRPr="00AB4CF1">
        <w:rPr>
          <w:rFonts w:ascii="Times New Roman" w:eastAsia="Times New Roman" w:hAnsi="Times New Roman" w:cs="Times New Roman"/>
          <w:color w:val="000000"/>
          <w:sz w:val="24"/>
        </w:rPr>
        <w:t>для детей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от 3 до 7 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36"/>
        <w:ind w:left="3210"/>
        <w:jc w:val="both"/>
        <w:rPr>
          <w:rFonts w:ascii="Times New Roman" w:eastAsia="Times New Roman" w:hAnsi="Times New Roman" w:cs="Times New Roman"/>
          <w:color w:val="000000"/>
          <w:sz w:val="23"/>
        </w:rPr>
      </w:pPr>
      <w:r w:rsidRPr="00AB4CF1">
        <w:rPr>
          <w:rFonts w:ascii="Times New Roman" w:eastAsia="Times New Roman" w:hAnsi="Times New Roman" w:cs="Times New Roman"/>
          <w:b/>
          <w:color w:val="000000"/>
          <w:sz w:val="24"/>
        </w:rPr>
        <w:t>Наглядно</w:t>
      </w:r>
      <w:r w:rsidRPr="00AB4CF1">
        <w:rPr>
          <w:rFonts w:ascii="Times New Roman" w:eastAsia="Times New Roman" w:hAnsi="Times New Roman" w:cs="Times New Roman"/>
          <w:b/>
          <w:color w:val="000000"/>
          <w:spacing w:val="-1"/>
          <w:sz w:val="24"/>
        </w:rPr>
        <w:t>-</w:t>
      </w:r>
      <w:r w:rsidRPr="00AB4CF1">
        <w:rPr>
          <w:rFonts w:ascii="Times New Roman" w:eastAsia="Times New Roman" w:hAnsi="Times New Roman" w:cs="Times New Roman"/>
          <w:b/>
          <w:color w:val="000000"/>
          <w:sz w:val="24"/>
        </w:rPr>
        <w:t>дидактические</w:t>
      </w:r>
      <w:r w:rsidRPr="00AB4CF1">
        <w:rPr>
          <w:rFonts w:ascii="Times New Roman" w:eastAsia="Times New Roman" w:hAnsi="Times New Roman" w:cs="Times New Roman"/>
          <w:b/>
          <w:color w:val="000000"/>
          <w:spacing w:val="-1"/>
          <w:sz w:val="24"/>
        </w:rPr>
        <w:t xml:space="preserve"> </w:t>
      </w:r>
      <w:r w:rsidRPr="00AB4CF1">
        <w:rPr>
          <w:rFonts w:ascii="Times New Roman" w:eastAsia="Times New Roman" w:hAnsi="Times New Roman" w:cs="Times New Roman"/>
          <w:b/>
          <w:color w:val="000000"/>
          <w:sz w:val="24"/>
        </w:rPr>
        <w:t>пособия</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53"/>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u w:val="single"/>
        </w:rPr>
        <w:t>Альбомы</w:t>
      </w:r>
      <w:r w:rsidRPr="00AB4CF1">
        <w:rPr>
          <w:rFonts w:ascii="Times New Roman" w:eastAsia="Times New Roman" w:hAnsi="Times New Roman" w:cs="Times New Roman"/>
          <w:color w:val="000000"/>
          <w:spacing w:val="-1"/>
          <w:sz w:val="24"/>
          <w:u w:val="single"/>
        </w:rPr>
        <w:t xml:space="preserve"> </w:t>
      </w:r>
      <w:r w:rsidRPr="00AB4CF1">
        <w:rPr>
          <w:rFonts w:ascii="Times New Roman" w:eastAsia="Times New Roman" w:hAnsi="Times New Roman" w:cs="Times New Roman"/>
          <w:color w:val="000000"/>
          <w:sz w:val="24"/>
          <w:u w:val="single"/>
        </w:rPr>
        <w:t>для творчества:</w:t>
      </w:r>
    </w:p>
    <w:p w:rsidR="00AB4CF1" w:rsidRPr="00AB4CF1" w:rsidRDefault="00AB4CF1" w:rsidP="00AB4CF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AB4CF1">
        <w:rPr>
          <w:rFonts w:ascii="Times New Roman" w:eastAsia="Times New Roman" w:hAnsi="Times New Roman" w:cs="Times New Roman"/>
          <w:color w:val="000000"/>
          <w:sz w:val="24"/>
        </w:rPr>
        <w:t>«Городецкая</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z w:val="24"/>
        </w:rPr>
        <w:t>роспись»,</w:t>
      </w:r>
      <w:r w:rsidRPr="00AB4CF1">
        <w:rPr>
          <w:rFonts w:ascii="Times New Roman" w:eastAsia="Times New Roman" w:hAnsi="Times New Roman" w:cs="Times New Roman"/>
          <w:color w:val="000000"/>
          <w:spacing w:val="24"/>
          <w:sz w:val="24"/>
        </w:rPr>
        <w:t xml:space="preserve"> </w:t>
      </w:r>
      <w:r w:rsidRPr="00AB4CF1">
        <w:rPr>
          <w:rFonts w:ascii="Times New Roman" w:eastAsia="Times New Roman" w:hAnsi="Times New Roman" w:cs="Times New Roman"/>
          <w:color w:val="000000"/>
          <w:spacing w:val="-1"/>
          <w:sz w:val="24"/>
        </w:rPr>
        <w:t>«Дымковская</w:t>
      </w:r>
      <w:r w:rsidRPr="00AB4CF1">
        <w:rPr>
          <w:rFonts w:ascii="Times New Roman" w:eastAsia="Times New Roman" w:hAnsi="Times New Roman" w:cs="Times New Roman"/>
          <w:color w:val="000000"/>
          <w:spacing w:val="17"/>
          <w:sz w:val="24"/>
        </w:rPr>
        <w:t xml:space="preserve"> </w:t>
      </w:r>
      <w:r w:rsidRPr="00AB4CF1">
        <w:rPr>
          <w:rFonts w:ascii="Times New Roman" w:eastAsia="Times New Roman" w:hAnsi="Times New Roman" w:cs="Times New Roman"/>
          <w:color w:val="000000"/>
          <w:sz w:val="24"/>
        </w:rPr>
        <w:t>игрушка»,</w:t>
      </w:r>
      <w:r w:rsidRPr="00AB4CF1">
        <w:rPr>
          <w:rFonts w:ascii="Times New Roman" w:eastAsia="Times New Roman" w:hAnsi="Times New Roman" w:cs="Times New Roman"/>
          <w:color w:val="000000"/>
          <w:spacing w:val="24"/>
          <w:sz w:val="24"/>
        </w:rPr>
        <w:t xml:space="preserve"> </w:t>
      </w:r>
      <w:r w:rsidRPr="00AB4CF1">
        <w:rPr>
          <w:rFonts w:ascii="Times New Roman" w:eastAsia="Times New Roman" w:hAnsi="Times New Roman" w:cs="Times New Roman"/>
          <w:color w:val="000000"/>
          <w:sz w:val="24"/>
        </w:rPr>
        <w:t>«Жостовский</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z w:val="24"/>
        </w:rPr>
        <w:t>букет»,</w:t>
      </w:r>
      <w:r w:rsidRPr="00AB4CF1">
        <w:rPr>
          <w:rFonts w:ascii="Times New Roman" w:eastAsia="Times New Roman" w:hAnsi="Times New Roman" w:cs="Times New Roman"/>
          <w:color w:val="000000"/>
          <w:spacing w:val="22"/>
          <w:sz w:val="24"/>
        </w:rPr>
        <w:t xml:space="preserve"> </w:t>
      </w:r>
      <w:r w:rsidRPr="00AB4CF1">
        <w:rPr>
          <w:rFonts w:ascii="Times New Roman" w:eastAsia="Times New Roman" w:hAnsi="Times New Roman" w:cs="Times New Roman"/>
          <w:color w:val="000000"/>
          <w:spacing w:val="-1"/>
          <w:sz w:val="24"/>
        </w:rPr>
        <w:t>«Каргопольская</w:t>
      </w:r>
      <w:r w:rsidRPr="00AB4CF1">
        <w:rPr>
          <w:rFonts w:ascii="Times New Roman" w:eastAsia="Times New Roman" w:hAnsi="Times New Roman" w:cs="Times New Roman"/>
          <w:color w:val="000000"/>
          <w:spacing w:val="17"/>
          <w:sz w:val="24"/>
        </w:rPr>
        <w:t xml:space="preserve"> </w:t>
      </w:r>
      <w:r w:rsidRPr="00AB4CF1">
        <w:rPr>
          <w:rFonts w:ascii="Times New Roman" w:eastAsia="Times New Roman" w:hAnsi="Times New Roman" w:cs="Times New Roman"/>
          <w:color w:val="000000"/>
          <w:sz w:val="24"/>
        </w:rPr>
        <w:t>игрушка»,</w:t>
      </w:r>
      <w:r w:rsidRPr="00AB4CF1">
        <w:rPr>
          <w:rFonts w:ascii="Times New Roman" w:eastAsia="Times New Roman" w:hAnsi="Times New Roman" w:cs="Times New Roman"/>
          <w:color w:val="000000"/>
          <w:spacing w:val="98"/>
          <w:sz w:val="24"/>
        </w:rPr>
        <w:t xml:space="preserve"> </w:t>
      </w:r>
      <w:r w:rsidRPr="00AB4CF1">
        <w:rPr>
          <w:rFonts w:ascii="Times New Roman" w:eastAsia="Times New Roman" w:hAnsi="Times New Roman" w:cs="Times New Roman"/>
          <w:color w:val="000000"/>
          <w:spacing w:val="103"/>
          <w:sz w:val="24"/>
        </w:rPr>
        <w:t xml:space="preserve"> </w:t>
      </w:r>
      <w:r w:rsidRPr="00AB4CF1">
        <w:rPr>
          <w:rFonts w:ascii="Times New Roman" w:eastAsia="Times New Roman" w:hAnsi="Times New Roman" w:cs="Times New Roman"/>
          <w:color w:val="000000"/>
          <w:sz w:val="24"/>
        </w:rPr>
        <w:t>«Полхов</w:t>
      </w:r>
      <w:r w:rsidRPr="00AB4CF1">
        <w:rPr>
          <w:rFonts w:ascii="Times New Roman" w:eastAsia="Times New Roman" w:hAnsi="Times New Roman" w:cs="Times New Roman"/>
          <w:color w:val="000000"/>
          <w:spacing w:val="-1"/>
          <w:sz w:val="24"/>
        </w:rPr>
        <w:t>-</w:t>
      </w:r>
      <w:r w:rsidRPr="00AB4CF1">
        <w:rPr>
          <w:rFonts w:ascii="Times New Roman" w:eastAsia="Times New Roman" w:hAnsi="Times New Roman" w:cs="Times New Roman"/>
          <w:color w:val="000000"/>
          <w:sz w:val="24"/>
        </w:rPr>
        <w:t>Майдан»,</w:t>
      </w:r>
      <w:r w:rsidRPr="00AB4CF1">
        <w:rPr>
          <w:rFonts w:ascii="Times New Roman" w:eastAsia="Times New Roman" w:hAnsi="Times New Roman" w:cs="Times New Roman"/>
          <w:color w:val="000000"/>
          <w:spacing w:val="101"/>
          <w:sz w:val="24"/>
        </w:rPr>
        <w:t xml:space="preserve"> </w:t>
      </w:r>
      <w:r w:rsidRPr="00AB4CF1">
        <w:rPr>
          <w:rFonts w:ascii="Times New Roman" w:eastAsia="Times New Roman" w:hAnsi="Times New Roman" w:cs="Times New Roman"/>
          <w:color w:val="000000"/>
          <w:sz w:val="24"/>
        </w:rPr>
        <w:t>«Сказочная</w:t>
      </w:r>
      <w:r w:rsidRPr="00AB4CF1">
        <w:rPr>
          <w:rFonts w:ascii="Times New Roman" w:eastAsia="Times New Roman" w:hAnsi="Times New Roman" w:cs="Times New Roman"/>
          <w:color w:val="000000"/>
          <w:spacing w:val="96"/>
          <w:sz w:val="24"/>
        </w:rPr>
        <w:t xml:space="preserve"> </w:t>
      </w:r>
      <w:r w:rsidRPr="00AB4CF1">
        <w:rPr>
          <w:rFonts w:ascii="Times New Roman" w:eastAsia="Times New Roman" w:hAnsi="Times New Roman" w:cs="Times New Roman"/>
          <w:color w:val="000000"/>
          <w:spacing w:val="-1"/>
          <w:sz w:val="24"/>
        </w:rPr>
        <w:t>гжель»,</w:t>
      </w:r>
      <w:r w:rsidRPr="00AB4CF1">
        <w:rPr>
          <w:rFonts w:ascii="Times New Roman" w:eastAsia="Times New Roman" w:hAnsi="Times New Roman" w:cs="Times New Roman"/>
          <w:color w:val="000000"/>
          <w:spacing w:val="101"/>
          <w:sz w:val="24"/>
        </w:rPr>
        <w:t xml:space="preserve"> </w:t>
      </w:r>
      <w:r w:rsidRPr="00AB4CF1">
        <w:rPr>
          <w:rFonts w:ascii="Times New Roman" w:eastAsia="Times New Roman" w:hAnsi="Times New Roman" w:cs="Times New Roman"/>
          <w:color w:val="000000"/>
          <w:sz w:val="24"/>
        </w:rPr>
        <w:t>«Филимоновская</w:t>
      </w:r>
      <w:r w:rsidRPr="00AB4CF1">
        <w:rPr>
          <w:rFonts w:ascii="Times New Roman" w:eastAsia="Times New Roman" w:hAnsi="Times New Roman" w:cs="Times New Roman"/>
          <w:color w:val="000000"/>
          <w:spacing w:val="120"/>
          <w:sz w:val="24"/>
        </w:rPr>
        <w:t xml:space="preserve"> </w:t>
      </w:r>
      <w:r w:rsidRPr="00AB4CF1">
        <w:rPr>
          <w:rFonts w:ascii="Times New Roman" w:eastAsia="Times New Roman" w:hAnsi="Times New Roman" w:cs="Times New Roman"/>
          <w:color w:val="000000"/>
          <w:spacing w:val="-1"/>
          <w:sz w:val="24"/>
        </w:rPr>
        <w:t>игрушка»,</w:t>
      </w:r>
      <w:r w:rsidRPr="00AB4CF1">
        <w:rPr>
          <w:rFonts w:ascii="Times New Roman" w:eastAsia="Times New Roman" w:hAnsi="Times New Roman" w:cs="Times New Roman"/>
          <w:color w:val="000000"/>
          <w:spacing w:val="125"/>
          <w:sz w:val="24"/>
        </w:rPr>
        <w:t xml:space="preserve"> </w:t>
      </w:r>
      <w:r w:rsidRPr="00AB4CF1">
        <w:rPr>
          <w:rFonts w:ascii="Times New Roman" w:eastAsia="Times New Roman" w:hAnsi="Times New Roman" w:cs="Times New Roman"/>
          <w:color w:val="000000"/>
          <w:sz w:val="24"/>
        </w:rPr>
        <w:t>«Хохломская</w:t>
      </w:r>
      <w:r w:rsidRPr="00AB4CF1">
        <w:rPr>
          <w:rFonts w:ascii="Times New Roman" w:eastAsia="Times New Roman" w:hAnsi="Times New Roman" w:cs="Times New Roman"/>
          <w:color w:val="000000"/>
          <w:spacing w:val="120"/>
          <w:sz w:val="24"/>
        </w:rPr>
        <w:t xml:space="preserve"> </w:t>
      </w:r>
      <w:r w:rsidRPr="00AB4CF1">
        <w:rPr>
          <w:rFonts w:ascii="Times New Roman" w:eastAsia="Times New Roman" w:hAnsi="Times New Roman" w:cs="Times New Roman"/>
          <w:color w:val="000000"/>
          <w:sz w:val="24"/>
        </w:rPr>
        <w:t>роспись».</w:t>
      </w:r>
    </w:p>
    <w:p w:rsidR="00AB4CF1" w:rsidRPr="00AB4CF1" w:rsidRDefault="00AB4CF1" w:rsidP="00AB4CF1">
      <w:pPr>
        <w:pBdr>
          <w:top w:val="none" w:sz="4" w:space="0" w:color="000000"/>
          <w:left w:val="none" w:sz="4" w:space="0" w:color="000000"/>
          <w:bottom w:val="none" w:sz="4" w:space="0" w:color="000000"/>
          <w:right w:val="none" w:sz="4" w:space="0" w:color="000000"/>
        </w:pBdr>
        <w:jc w:val="both"/>
        <w:rPr>
          <w:rFonts w:cs="Calibri"/>
          <w:color w:val="000000"/>
          <w:sz w:val="22"/>
          <w:szCs w:val="22"/>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u w:val="single"/>
        </w:rPr>
        <w:t>Комплекты для творчества:</w:t>
      </w:r>
    </w:p>
    <w:p w:rsidR="00AB4CF1" w:rsidRPr="00AB4CF1" w:rsidRDefault="00AB4CF1" w:rsidP="00AB4CF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3"/>
        </w:rPr>
      </w:pPr>
      <w:r w:rsidRPr="00AB4CF1">
        <w:rPr>
          <w:rFonts w:ascii="Times New Roman" w:eastAsia="Times New Roman" w:hAnsi="Times New Roman" w:cs="Times New Roman"/>
          <w:color w:val="000000"/>
          <w:sz w:val="24"/>
        </w:rPr>
        <w:t>«Городецкая роспись»,</w:t>
      </w:r>
      <w:r w:rsidRPr="00AB4CF1">
        <w:rPr>
          <w:rFonts w:ascii="Times New Roman" w:eastAsia="Times New Roman" w:hAnsi="Times New Roman" w:cs="Times New Roman"/>
          <w:color w:val="000000"/>
          <w:spacing w:val="5"/>
          <w:sz w:val="24"/>
        </w:rPr>
        <w:t xml:space="preserve"> </w:t>
      </w:r>
      <w:r w:rsidRPr="00AB4CF1">
        <w:rPr>
          <w:rFonts w:ascii="Times New Roman" w:eastAsia="Times New Roman" w:hAnsi="Times New Roman" w:cs="Times New Roman"/>
          <w:color w:val="000000"/>
          <w:sz w:val="24"/>
        </w:rPr>
        <w:t>«Дымковская игрушка»,</w:t>
      </w:r>
      <w:r w:rsidRPr="00AB4CF1">
        <w:rPr>
          <w:rFonts w:ascii="Times New Roman" w:eastAsia="Times New Roman" w:hAnsi="Times New Roman" w:cs="Times New Roman"/>
          <w:color w:val="000000"/>
          <w:spacing w:val="4"/>
          <w:sz w:val="24"/>
        </w:rPr>
        <w:t xml:space="preserve"> </w:t>
      </w:r>
      <w:r w:rsidRPr="00AB4CF1">
        <w:rPr>
          <w:rFonts w:ascii="Times New Roman" w:eastAsia="Times New Roman" w:hAnsi="Times New Roman" w:cs="Times New Roman"/>
          <w:color w:val="000000"/>
          <w:sz w:val="24"/>
        </w:rPr>
        <w:t>«Жостовский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1"/>
          <w:sz w:val="24"/>
        </w:rPr>
        <w:t>букет»,</w:t>
      </w:r>
      <w:r w:rsidRPr="00AB4CF1">
        <w:rPr>
          <w:rFonts w:ascii="Times New Roman" w:eastAsia="Times New Roman" w:hAnsi="Times New Roman" w:cs="Times New Roman"/>
          <w:color w:val="000000"/>
          <w:spacing w:val="5"/>
          <w:sz w:val="24"/>
        </w:rPr>
        <w:t xml:space="preserve"> </w:t>
      </w:r>
      <w:r w:rsidRPr="00AB4CF1">
        <w:rPr>
          <w:rFonts w:ascii="Times New Roman" w:eastAsia="Times New Roman" w:hAnsi="Times New Roman" w:cs="Times New Roman"/>
          <w:color w:val="000000"/>
          <w:sz w:val="24"/>
        </w:rPr>
        <w:t>«Сказочная гжель»,</w:t>
      </w:r>
      <w:r w:rsidRPr="00AB4CF1">
        <w:rPr>
          <w:rFonts w:ascii="Times New Roman" w:eastAsia="Times New Roman" w:hAnsi="Times New Roman" w:cs="Times New Roman"/>
          <w:color w:val="000000"/>
          <w:spacing w:val="75"/>
          <w:sz w:val="24"/>
        </w:rPr>
        <w:t xml:space="preserve"> </w:t>
      </w:r>
      <w:r w:rsidRPr="00AB4CF1">
        <w:rPr>
          <w:rFonts w:ascii="Times New Roman" w:eastAsia="Times New Roman" w:hAnsi="Times New Roman" w:cs="Times New Roman"/>
          <w:color w:val="000000"/>
          <w:sz w:val="24"/>
        </w:rPr>
        <w:t>«Филимоновские</w:t>
      </w:r>
      <w:r w:rsidRPr="00AB4CF1">
        <w:rPr>
          <w:rFonts w:ascii="Times New Roman" w:eastAsia="Times New Roman" w:hAnsi="Times New Roman" w:cs="Times New Roman"/>
          <w:color w:val="000000"/>
          <w:spacing w:val="69"/>
          <w:sz w:val="24"/>
        </w:rPr>
        <w:t xml:space="preserve"> </w:t>
      </w:r>
      <w:r w:rsidRPr="00AB4CF1">
        <w:rPr>
          <w:rFonts w:ascii="Times New Roman" w:eastAsia="Times New Roman" w:hAnsi="Times New Roman" w:cs="Times New Roman"/>
          <w:color w:val="000000"/>
          <w:sz w:val="24"/>
        </w:rPr>
        <w:t>свистульки»,</w:t>
      </w:r>
      <w:r w:rsidRPr="00AB4CF1">
        <w:rPr>
          <w:rFonts w:ascii="Times New Roman" w:eastAsia="Times New Roman" w:hAnsi="Times New Roman" w:cs="Times New Roman"/>
          <w:color w:val="000000"/>
          <w:spacing w:val="74"/>
          <w:sz w:val="24"/>
        </w:rPr>
        <w:t xml:space="preserve"> </w:t>
      </w:r>
      <w:r w:rsidRPr="00AB4CF1">
        <w:rPr>
          <w:rFonts w:ascii="Times New Roman" w:eastAsia="Times New Roman" w:hAnsi="Times New Roman" w:cs="Times New Roman"/>
          <w:color w:val="000000"/>
          <w:sz w:val="24"/>
        </w:rPr>
        <w:t>«Хохломская</w:t>
      </w:r>
      <w:r w:rsidRPr="00AB4CF1">
        <w:rPr>
          <w:rFonts w:ascii="Times New Roman" w:eastAsia="Times New Roman" w:hAnsi="Times New Roman" w:cs="Times New Roman"/>
          <w:color w:val="000000"/>
          <w:spacing w:val="70"/>
          <w:sz w:val="24"/>
        </w:rPr>
        <w:t xml:space="preserve"> </w:t>
      </w:r>
      <w:r w:rsidRPr="00AB4CF1">
        <w:rPr>
          <w:rFonts w:ascii="Times New Roman" w:eastAsia="Times New Roman" w:hAnsi="Times New Roman" w:cs="Times New Roman"/>
          <w:color w:val="000000"/>
          <w:sz w:val="24"/>
        </w:rPr>
        <w:t xml:space="preserve">роспись». </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55"/>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u w:val="single"/>
        </w:rPr>
        <w:t>Наглядные</w:t>
      </w:r>
      <w:r w:rsidRPr="00AB4CF1">
        <w:rPr>
          <w:rFonts w:ascii="Times New Roman" w:eastAsia="Times New Roman" w:hAnsi="Times New Roman" w:cs="Times New Roman"/>
          <w:color w:val="000000"/>
          <w:spacing w:val="-1"/>
          <w:sz w:val="24"/>
          <w:u w:val="single"/>
        </w:rPr>
        <w:t xml:space="preserve"> </w:t>
      </w:r>
      <w:r w:rsidRPr="00AB4CF1">
        <w:rPr>
          <w:rFonts w:ascii="Times New Roman" w:eastAsia="Times New Roman" w:hAnsi="Times New Roman" w:cs="Times New Roman"/>
          <w:color w:val="000000"/>
          <w:sz w:val="24"/>
          <w:u w:val="single"/>
        </w:rPr>
        <w:t>пособия:</w:t>
      </w:r>
    </w:p>
    <w:p w:rsidR="00AB4CF1" w:rsidRPr="00AB4CF1" w:rsidRDefault="00AB4CF1" w:rsidP="00AB4CF1">
      <w:pPr>
        <w:pBdr>
          <w:top w:val="none" w:sz="4" w:space="0" w:color="000000"/>
          <w:left w:val="none" w:sz="4" w:space="0" w:color="000000"/>
          <w:bottom w:val="none" w:sz="4" w:space="0" w:color="000000"/>
          <w:right w:val="none" w:sz="4" w:space="0" w:color="000000"/>
        </w:pBdr>
        <w:ind w:right="568"/>
        <w:jc w:val="both"/>
        <w:rPr>
          <w:rFonts w:ascii="Times New Roman" w:eastAsia="Times New Roman" w:hAnsi="Times New Roman" w:cs="Times New Roman"/>
          <w:color w:val="000000"/>
          <w:sz w:val="23"/>
        </w:rPr>
      </w:pPr>
      <w:r w:rsidRPr="00AB4CF1">
        <w:rPr>
          <w:rFonts w:ascii="Times New Roman" w:eastAsia="Times New Roman" w:hAnsi="Times New Roman" w:cs="Times New Roman"/>
          <w:color w:val="000000"/>
          <w:sz w:val="24"/>
        </w:rPr>
        <w:t>«Городецкая</w:t>
      </w:r>
      <w:r w:rsidRPr="00AB4CF1">
        <w:rPr>
          <w:rFonts w:ascii="Times New Roman" w:eastAsia="Times New Roman" w:hAnsi="Times New Roman" w:cs="Times New Roman"/>
          <w:color w:val="000000"/>
          <w:spacing w:val="41"/>
          <w:sz w:val="24"/>
        </w:rPr>
        <w:t xml:space="preserve"> </w:t>
      </w:r>
      <w:r w:rsidRPr="00AB4CF1">
        <w:rPr>
          <w:rFonts w:ascii="Times New Roman" w:eastAsia="Times New Roman" w:hAnsi="Times New Roman" w:cs="Times New Roman"/>
          <w:color w:val="000000"/>
          <w:sz w:val="24"/>
        </w:rPr>
        <w:t>роспись»,</w:t>
      </w:r>
      <w:r w:rsidRPr="00AB4CF1">
        <w:rPr>
          <w:rFonts w:ascii="Times New Roman" w:eastAsia="Times New Roman" w:hAnsi="Times New Roman" w:cs="Times New Roman"/>
          <w:color w:val="000000"/>
          <w:spacing w:val="48"/>
          <w:sz w:val="24"/>
        </w:rPr>
        <w:t xml:space="preserve"> </w:t>
      </w:r>
      <w:r w:rsidRPr="00AB4CF1">
        <w:rPr>
          <w:rFonts w:ascii="Times New Roman" w:eastAsia="Times New Roman" w:hAnsi="Times New Roman" w:cs="Times New Roman"/>
          <w:color w:val="000000"/>
          <w:spacing w:val="-1"/>
          <w:sz w:val="24"/>
        </w:rPr>
        <w:t>«Дымковская</w:t>
      </w:r>
      <w:r w:rsidRPr="00AB4CF1">
        <w:rPr>
          <w:rFonts w:ascii="Times New Roman" w:eastAsia="Times New Roman" w:hAnsi="Times New Roman" w:cs="Times New Roman"/>
          <w:color w:val="000000"/>
          <w:spacing w:val="43"/>
          <w:sz w:val="24"/>
        </w:rPr>
        <w:t xml:space="preserve"> </w:t>
      </w:r>
      <w:r w:rsidRPr="00AB4CF1">
        <w:rPr>
          <w:rFonts w:ascii="Times New Roman" w:eastAsia="Times New Roman" w:hAnsi="Times New Roman" w:cs="Times New Roman"/>
          <w:color w:val="000000"/>
          <w:sz w:val="24"/>
        </w:rPr>
        <w:t>игрушка»,</w:t>
      </w:r>
      <w:r w:rsidRPr="00AB4CF1">
        <w:rPr>
          <w:rFonts w:ascii="Times New Roman" w:eastAsia="Times New Roman" w:hAnsi="Times New Roman" w:cs="Times New Roman"/>
          <w:color w:val="000000"/>
          <w:spacing w:val="48"/>
          <w:sz w:val="24"/>
        </w:rPr>
        <w:t xml:space="preserve"> </w:t>
      </w:r>
      <w:r w:rsidRPr="00AB4CF1">
        <w:rPr>
          <w:rFonts w:ascii="Times New Roman" w:eastAsia="Times New Roman" w:hAnsi="Times New Roman" w:cs="Times New Roman"/>
          <w:color w:val="000000"/>
          <w:spacing w:val="-1"/>
          <w:sz w:val="24"/>
        </w:rPr>
        <w:t>«Золотая</w:t>
      </w:r>
      <w:r w:rsidRPr="00AB4CF1">
        <w:rPr>
          <w:rFonts w:ascii="Times New Roman" w:eastAsia="Times New Roman" w:hAnsi="Times New Roman" w:cs="Times New Roman"/>
          <w:color w:val="000000"/>
          <w:spacing w:val="41"/>
          <w:sz w:val="24"/>
        </w:rPr>
        <w:t xml:space="preserve"> </w:t>
      </w:r>
      <w:r w:rsidRPr="00AB4CF1">
        <w:rPr>
          <w:rFonts w:ascii="Times New Roman" w:eastAsia="Times New Roman" w:hAnsi="Times New Roman" w:cs="Times New Roman"/>
          <w:color w:val="000000"/>
          <w:sz w:val="24"/>
        </w:rPr>
        <w:t>хохлома»,</w:t>
      </w:r>
      <w:r w:rsidRPr="00AB4CF1">
        <w:rPr>
          <w:rFonts w:ascii="Times New Roman" w:eastAsia="Times New Roman" w:hAnsi="Times New Roman" w:cs="Times New Roman"/>
          <w:color w:val="000000"/>
          <w:spacing w:val="47"/>
          <w:sz w:val="24"/>
        </w:rPr>
        <w:t xml:space="preserve"> </w:t>
      </w:r>
      <w:r w:rsidRPr="00AB4CF1">
        <w:rPr>
          <w:rFonts w:ascii="Times New Roman" w:eastAsia="Times New Roman" w:hAnsi="Times New Roman" w:cs="Times New Roman"/>
          <w:color w:val="000000"/>
          <w:spacing w:val="-1"/>
          <w:sz w:val="24"/>
        </w:rPr>
        <w:t>«Каргопольская</w:t>
      </w:r>
      <w:r w:rsidRPr="00AB4CF1">
        <w:rPr>
          <w:rFonts w:ascii="Times New Roman" w:eastAsia="Times New Roman" w:hAnsi="Times New Roman" w:cs="Times New Roman"/>
          <w:color w:val="000000"/>
          <w:spacing w:val="41"/>
          <w:sz w:val="24"/>
        </w:rPr>
        <w:t xml:space="preserve"> </w:t>
      </w:r>
      <w:r w:rsidRPr="00AB4CF1">
        <w:rPr>
          <w:rFonts w:ascii="Times New Roman" w:eastAsia="Times New Roman" w:hAnsi="Times New Roman" w:cs="Times New Roman"/>
          <w:color w:val="000000"/>
          <w:sz w:val="24"/>
        </w:rPr>
        <w:t>игрушка», «Полхов</w:t>
      </w:r>
      <w:r w:rsidRPr="00AB4CF1">
        <w:rPr>
          <w:rFonts w:ascii="Times New Roman" w:eastAsia="Times New Roman" w:hAnsi="Times New Roman" w:cs="Times New Roman"/>
          <w:color w:val="000000"/>
          <w:spacing w:val="-1"/>
          <w:sz w:val="24"/>
        </w:rPr>
        <w:t>-</w:t>
      </w:r>
      <w:r w:rsidRPr="00AB4CF1">
        <w:rPr>
          <w:rFonts w:ascii="Times New Roman" w:eastAsia="Times New Roman" w:hAnsi="Times New Roman" w:cs="Times New Roman"/>
          <w:color w:val="000000"/>
          <w:sz w:val="24"/>
        </w:rPr>
        <w:t>Майдан»,</w:t>
      </w:r>
      <w:r w:rsidRPr="00AB4CF1">
        <w:rPr>
          <w:rFonts w:ascii="Times New Roman" w:eastAsia="Times New Roman" w:hAnsi="Times New Roman" w:cs="Times New Roman"/>
          <w:color w:val="000000"/>
          <w:spacing w:val="5"/>
          <w:sz w:val="24"/>
        </w:rPr>
        <w:t xml:space="preserve"> </w:t>
      </w:r>
      <w:r w:rsidRPr="00AB4CF1">
        <w:rPr>
          <w:rFonts w:ascii="Times New Roman" w:eastAsia="Times New Roman" w:hAnsi="Times New Roman" w:cs="Times New Roman"/>
          <w:color w:val="000000"/>
          <w:sz w:val="24"/>
        </w:rPr>
        <w:t>«Сказочная гжель»,</w:t>
      </w:r>
      <w:r w:rsidRPr="00AB4CF1">
        <w:rPr>
          <w:rFonts w:ascii="Times New Roman" w:eastAsia="Times New Roman" w:hAnsi="Times New Roman" w:cs="Times New Roman"/>
          <w:color w:val="000000"/>
          <w:spacing w:val="5"/>
          <w:sz w:val="24"/>
        </w:rPr>
        <w:t xml:space="preserve"> </w:t>
      </w:r>
      <w:r w:rsidRPr="00AB4CF1">
        <w:rPr>
          <w:rFonts w:ascii="Times New Roman" w:eastAsia="Times New Roman" w:hAnsi="Times New Roman" w:cs="Times New Roman"/>
          <w:color w:val="000000"/>
          <w:sz w:val="24"/>
        </w:rPr>
        <w:t xml:space="preserve">«Филимоновская </w:t>
      </w:r>
      <w:r w:rsidRPr="00AB4CF1">
        <w:rPr>
          <w:rFonts w:ascii="Times New Roman" w:eastAsia="Times New Roman" w:hAnsi="Times New Roman" w:cs="Times New Roman"/>
          <w:color w:val="000000"/>
          <w:spacing w:val="-1"/>
          <w:sz w:val="24"/>
        </w:rPr>
        <w:t>игрушка».</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55"/>
        <w:ind w:left="360"/>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u w:val="single"/>
        </w:rPr>
        <w:t>Плакаты:</w:t>
      </w:r>
    </w:p>
    <w:p w:rsidR="00AB4CF1" w:rsidRPr="00AB4CF1" w:rsidRDefault="00AB4CF1" w:rsidP="00AB4CF1">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3"/>
        </w:rPr>
      </w:pPr>
      <w:r w:rsidRPr="00AB4CF1">
        <w:rPr>
          <w:rFonts w:ascii="Times New Roman" w:eastAsia="Times New Roman" w:hAnsi="Times New Roman" w:cs="Times New Roman"/>
          <w:color w:val="000000"/>
          <w:sz w:val="24"/>
        </w:rPr>
        <w:t>«Гжель.</w:t>
      </w:r>
      <w:r w:rsidRPr="00AB4CF1">
        <w:rPr>
          <w:rFonts w:ascii="Times New Roman" w:eastAsia="Times New Roman" w:hAnsi="Times New Roman" w:cs="Times New Roman"/>
          <w:color w:val="000000"/>
          <w:spacing w:val="67"/>
          <w:sz w:val="24"/>
        </w:rPr>
        <w:t xml:space="preserve"> </w:t>
      </w:r>
      <w:r w:rsidRPr="00AB4CF1">
        <w:rPr>
          <w:rFonts w:ascii="Times New Roman" w:eastAsia="Times New Roman" w:hAnsi="Times New Roman" w:cs="Times New Roman"/>
          <w:color w:val="000000"/>
          <w:sz w:val="24"/>
        </w:rPr>
        <w:t>Примеры</w:t>
      </w:r>
      <w:r w:rsidRPr="00AB4CF1">
        <w:rPr>
          <w:rFonts w:ascii="Times New Roman" w:eastAsia="Times New Roman" w:hAnsi="Times New Roman" w:cs="Times New Roman"/>
          <w:color w:val="000000"/>
          <w:spacing w:val="69"/>
          <w:sz w:val="24"/>
        </w:rPr>
        <w:t xml:space="preserve"> </w:t>
      </w:r>
      <w:r w:rsidRPr="00AB4CF1">
        <w:rPr>
          <w:rFonts w:ascii="Times New Roman" w:eastAsia="Times New Roman" w:hAnsi="Times New Roman" w:cs="Times New Roman"/>
          <w:color w:val="000000"/>
          <w:sz w:val="24"/>
        </w:rPr>
        <w:t>узоров</w:t>
      </w:r>
      <w:r w:rsidRPr="00AB4CF1">
        <w:rPr>
          <w:rFonts w:ascii="Times New Roman" w:eastAsia="Times New Roman" w:hAnsi="Times New Roman" w:cs="Times New Roman"/>
          <w:color w:val="000000"/>
          <w:spacing w:val="64"/>
          <w:sz w:val="24"/>
        </w:rPr>
        <w:t xml:space="preserve"> </w:t>
      </w:r>
      <w:r w:rsidRPr="00AB4CF1">
        <w:rPr>
          <w:rFonts w:ascii="Times New Roman" w:eastAsia="Times New Roman" w:hAnsi="Times New Roman" w:cs="Times New Roman"/>
          <w:color w:val="000000"/>
          <w:sz w:val="24"/>
        </w:rPr>
        <w:t>и</w:t>
      </w:r>
      <w:r w:rsidRPr="00AB4CF1">
        <w:rPr>
          <w:rFonts w:ascii="Times New Roman" w:eastAsia="Times New Roman" w:hAnsi="Times New Roman" w:cs="Times New Roman"/>
          <w:color w:val="000000"/>
          <w:spacing w:val="65"/>
          <w:sz w:val="24"/>
        </w:rPr>
        <w:t xml:space="preserve"> </w:t>
      </w:r>
      <w:r w:rsidRPr="00AB4CF1">
        <w:rPr>
          <w:rFonts w:ascii="Times New Roman" w:eastAsia="Times New Roman" w:hAnsi="Times New Roman" w:cs="Times New Roman"/>
          <w:color w:val="000000"/>
          <w:sz w:val="24"/>
        </w:rPr>
        <w:t>орнаментов»,</w:t>
      </w:r>
      <w:r w:rsidRPr="00AB4CF1">
        <w:rPr>
          <w:rFonts w:ascii="Times New Roman" w:eastAsia="Times New Roman" w:hAnsi="Times New Roman" w:cs="Times New Roman"/>
          <w:color w:val="000000"/>
          <w:spacing w:val="72"/>
          <w:sz w:val="24"/>
        </w:rPr>
        <w:t xml:space="preserve"> </w:t>
      </w:r>
      <w:r w:rsidRPr="00AB4CF1">
        <w:rPr>
          <w:rFonts w:ascii="Times New Roman" w:eastAsia="Times New Roman" w:hAnsi="Times New Roman" w:cs="Times New Roman"/>
          <w:color w:val="000000"/>
          <w:sz w:val="24"/>
        </w:rPr>
        <w:t>«Гжель.</w:t>
      </w:r>
      <w:r w:rsidRPr="00AB4CF1">
        <w:rPr>
          <w:rFonts w:ascii="Times New Roman" w:eastAsia="Times New Roman" w:hAnsi="Times New Roman" w:cs="Times New Roman"/>
          <w:color w:val="000000"/>
          <w:spacing w:val="65"/>
          <w:sz w:val="24"/>
        </w:rPr>
        <w:t xml:space="preserve"> </w:t>
      </w:r>
      <w:r w:rsidRPr="00AB4CF1">
        <w:rPr>
          <w:rFonts w:ascii="Times New Roman" w:eastAsia="Times New Roman" w:hAnsi="Times New Roman" w:cs="Times New Roman"/>
          <w:color w:val="000000"/>
          <w:sz w:val="24"/>
        </w:rPr>
        <w:t>Работы</w:t>
      </w:r>
      <w:r w:rsidRPr="00AB4CF1">
        <w:rPr>
          <w:rFonts w:ascii="Times New Roman" w:eastAsia="Times New Roman" w:hAnsi="Times New Roman" w:cs="Times New Roman"/>
          <w:color w:val="000000"/>
          <w:spacing w:val="64"/>
          <w:sz w:val="24"/>
        </w:rPr>
        <w:t xml:space="preserve"> </w:t>
      </w:r>
      <w:r w:rsidRPr="00AB4CF1">
        <w:rPr>
          <w:rFonts w:ascii="Times New Roman" w:eastAsia="Times New Roman" w:hAnsi="Times New Roman" w:cs="Times New Roman"/>
          <w:color w:val="000000"/>
          <w:sz w:val="24"/>
        </w:rPr>
        <w:t>современных</w:t>
      </w:r>
      <w:r w:rsidRPr="00AB4CF1">
        <w:rPr>
          <w:rFonts w:ascii="Times New Roman" w:eastAsia="Times New Roman" w:hAnsi="Times New Roman" w:cs="Times New Roman"/>
          <w:color w:val="000000"/>
          <w:spacing w:val="66"/>
          <w:sz w:val="24"/>
        </w:rPr>
        <w:t xml:space="preserve"> </w:t>
      </w:r>
      <w:r w:rsidRPr="00AB4CF1">
        <w:rPr>
          <w:rFonts w:ascii="Times New Roman" w:eastAsia="Times New Roman" w:hAnsi="Times New Roman" w:cs="Times New Roman"/>
          <w:color w:val="000000"/>
          <w:spacing w:val="-1"/>
          <w:sz w:val="24"/>
        </w:rPr>
        <w:t>мастеров»,</w:t>
      </w:r>
      <w:r w:rsidRPr="00AB4CF1">
        <w:rPr>
          <w:rFonts w:ascii="Times New Roman" w:eastAsia="Times New Roman" w:hAnsi="Times New Roman" w:cs="Times New Roman"/>
          <w:color w:val="000000"/>
          <w:spacing w:val="72"/>
          <w:sz w:val="24"/>
        </w:rPr>
        <w:t xml:space="preserve"> </w:t>
      </w:r>
      <w:r w:rsidRPr="00AB4CF1">
        <w:rPr>
          <w:rFonts w:ascii="Times New Roman" w:eastAsia="Times New Roman" w:hAnsi="Times New Roman" w:cs="Times New Roman"/>
          <w:color w:val="000000"/>
          <w:spacing w:val="1"/>
          <w:sz w:val="24"/>
        </w:rPr>
        <w:t>«Полхов</w:t>
      </w:r>
      <w:r w:rsidRPr="00AB4CF1">
        <w:rPr>
          <w:rFonts w:ascii="Times New Roman" w:eastAsia="Times New Roman" w:hAnsi="Times New Roman" w:cs="Times New Roman"/>
          <w:color w:val="000000"/>
          <w:sz w:val="24"/>
        </w:rPr>
        <w:t>-Майдан.</w:t>
      </w:r>
      <w:r w:rsidRPr="00AB4CF1">
        <w:rPr>
          <w:rFonts w:ascii="Times New Roman" w:eastAsia="Times New Roman" w:hAnsi="Times New Roman" w:cs="Times New Roman"/>
          <w:color w:val="000000"/>
          <w:spacing w:val="69"/>
          <w:sz w:val="24"/>
        </w:rPr>
        <w:t xml:space="preserve"> </w:t>
      </w:r>
      <w:r w:rsidRPr="00AB4CF1">
        <w:rPr>
          <w:rFonts w:ascii="Times New Roman" w:eastAsia="Times New Roman" w:hAnsi="Times New Roman" w:cs="Times New Roman"/>
          <w:color w:val="000000"/>
          <w:sz w:val="24"/>
        </w:rPr>
        <w:t>Примеры</w:t>
      </w:r>
      <w:r w:rsidRPr="00AB4CF1">
        <w:rPr>
          <w:rFonts w:ascii="Times New Roman" w:eastAsia="Times New Roman" w:hAnsi="Times New Roman" w:cs="Times New Roman"/>
          <w:color w:val="000000"/>
          <w:spacing w:val="74"/>
          <w:sz w:val="24"/>
        </w:rPr>
        <w:t xml:space="preserve"> </w:t>
      </w:r>
      <w:r w:rsidRPr="00AB4CF1">
        <w:rPr>
          <w:rFonts w:ascii="Times New Roman" w:eastAsia="Times New Roman" w:hAnsi="Times New Roman" w:cs="Times New Roman"/>
          <w:color w:val="000000"/>
          <w:spacing w:val="-1"/>
          <w:sz w:val="24"/>
        </w:rPr>
        <w:t>узоров</w:t>
      </w:r>
      <w:r w:rsidRPr="00AB4CF1">
        <w:rPr>
          <w:rFonts w:ascii="Times New Roman" w:eastAsia="Times New Roman" w:hAnsi="Times New Roman" w:cs="Times New Roman"/>
          <w:color w:val="000000"/>
          <w:spacing w:val="70"/>
          <w:sz w:val="24"/>
        </w:rPr>
        <w:t xml:space="preserve"> </w:t>
      </w:r>
      <w:r w:rsidRPr="00AB4CF1">
        <w:rPr>
          <w:rFonts w:ascii="Times New Roman" w:eastAsia="Times New Roman" w:hAnsi="Times New Roman" w:cs="Times New Roman"/>
          <w:color w:val="000000"/>
          <w:sz w:val="24"/>
        </w:rPr>
        <w:t>и</w:t>
      </w:r>
      <w:r w:rsidRPr="00AB4CF1">
        <w:rPr>
          <w:rFonts w:ascii="Times New Roman" w:eastAsia="Times New Roman" w:hAnsi="Times New Roman" w:cs="Times New Roman"/>
          <w:color w:val="000000"/>
          <w:spacing w:val="70"/>
          <w:sz w:val="24"/>
        </w:rPr>
        <w:t xml:space="preserve"> </w:t>
      </w:r>
      <w:r w:rsidRPr="00AB4CF1">
        <w:rPr>
          <w:rFonts w:ascii="Times New Roman" w:eastAsia="Times New Roman" w:hAnsi="Times New Roman" w:cs="Times New Roman"/>
          <w:color w:val="000000"/>
          <w:sz w:val="24"/>
        </w:rPr>
        <w:t>орнаментов»,</w:t>
      </w:r>
      <w:r w:rsidRPr="00AB4CF1">
        <w:rPr>
          <w:rFonts w:ascii="Times New Roman" w:eastAsia="Times New Roman" w:hAnsi="Times New Roman" w:cs="Times New Roman"/>
          <w:color w:val="000000"/>
          <w:spacing w:val="77"/>
          <w:sz w:val="24"/>
        </w:rPr>
        <w:t xml:space="preserve"> </w:t>
      </w:r>
      <w:r w:rsidRPr="00AB4CF1">
        <w:rPr>
          <w:rFonts w:ascii="Times New Roman" w:eastAsia="Times New Roman" w:hAnsi="Times New Roman" w:cs="Times New Roman"/>
          <w:color w:val="000000"/>
          <w:sz w:val="24"/>
        </w:rPr>
        <w:t>«Полхов</w:t>
      </w:r>
      <w:r w:rsidRPr="00AB4CF1">
        <w:rPr>
          <w:rFonts w:ascii="Times New Roman" w:eastAsia="Times New Roman" w:hAnsi="Times New Roman" w:cs="Times New Roman"/>
          <w:color w:val="000000"/>
          <w:spacing w:val="-1"/>
          <w:sz w:val="24"/>
        </w:rPr>
        <w:t>-</w:t>
      </w:r>
      <w:r w:rsidRPr="00AB4CF1">
        <w:rPr>
          <w:rFonts w:ascii="Times New Roman" w:eastAsia="Times New Roman" w:hAnsi="Times New Roman" w:cs="Times New Roman"/>
          <w:color w:val="000000"/>
          <w:sz w:val="24"/>
        </w:rPr>
        <w:t>Майдан.</w:t>
      </w:r>
      <w:r w:rsidRPr="00AB4CF1">
        <w:rPr>
          <w:rFonts w:ascii="Times New Roman" w:eastAsia="Times New Roman" w:hAnsi="Times New Roman" w:cs="Times New Roman"/>
          <w:color w:val="000000"/>
          <w:spacing w:val="69"/>
          <w:sz w:val="24"/>
        </w:rPr>
        <w:t xml:space="preserve"> </w:t>
      </w:r>
      <w:r w:rsidRPr="00AB4CF1">
        <w:rPr>
          <w:rFonts w:ascii="Times New Roman" w:eastAsia="Times New Roman" w:hAnsi="Times New Roman" w:cs="Times New Roman"/>
          <w:color w:val="000000"/>
          <w:sz w:val="24"/>
        </w:rPr>
        <w:t>Работы</w:t>
      </w:r>
      <w:r w:rsidRPr="00AB4CF1">
        <w:rPr>
          <w:rFonts w:ascii="Times New Roman" w:eastAsia="Times New Roman" w:hAnsi="Times New Roman" w:cs="Times New Roman"/>
          <w:color w:val="000000"/>
          <w:spacing w:val="69"/>
          <w:sz w:val="24"/>
        </w:rPr>
        <w:t xml:space="preserve"> </w:t>
      </w:r>
      <w:r w:rsidRPr="00AB4CF1">
        <w:rPr>
          <w:rFonts w:ascii="Times New Roman" w:eastAsia="Times New Roman" w:hAnsi="Times New Roman" w:cs="Times New Roman"/>
          <w:color w:val="000000"/>
          <w:sz w:val="24"/>
        </w:rPr>
        <w:t>современных</w:t>
      </w:r>
      <w:r w:rsidRPr="00AB4CF1">
        <w:rPr>
          <w:rFonts w:ascii="Times New Roman" w:eastAsia="Times New Roman" w:hAnsi="Times New Roman" w:cs="Times New Roman"/>
          <w:color w:val="000000"/>
          <w:spacing w:val="71"/>
          <w:sz w:val="24"/>
        </w:rPr>
        <w:t xml:space="preserve"> </w:t>
      </w:r>
      <w:r w:rsidRPr="00AB4CF1">
        <w:rPr>
          <w:rFonts w:ascii="Times New Roman" w:eastAsia="Times New Roman" w:hAnsi="Times New Roman" w:cs="Times New Roman"/>
          <w:color w:val="000000"/>
          <w:sz w:val="24"/>
        </w:rPr>
        <w:t>мастеров»,</w:t>
      </w:r>
      <w:r w:rsidRPr="00AB4CF1">
        <w:rPr>
          <w:rFonts w:ascii="Times New Roman" w:eastAsia="Times New Roman" w:hAnsi="Times New Roman" w:cs="Times New Roman"/>
          <w:color w:val="000000"/>
          <w:sz w:val="23"/>
        </w:rPr>
        <w:t xml:space="preserve"> </w:t>
      </w:r>
      <w:r w:rsidRPr="00AB4CF1">
        <w:rPr>
          <w:rFonts w:ascii="Times New Roman" w:eastAsia="Times New Roman" w:hAnsi="Times New Roman" w:cs="Times New Roman"/>
          <w:color w:val="000000"/>
          <w:sz w:val="24"/>
        </w:rPr>
        <w:t>«Филимоновская</w:t>
      </w:r>
      <w:r w:rsidRPr="00AB4CF1">
        <w:rPr>
          <w:rFonts w:ascii="Times New Roman" w:eastAsia="Times New Roman" w:hAnsi="Times New Roman" w:cs="Times New Roman"/>
          <w:color w:val="000000"/>
          <w:spacing w:val="91"/>
          <w:sz w:val="24"/>
        </w:rPr>
        <w:t xml:space="preserve"> </w:t>
      </w:r>
      <w:r w:rsidRPr="00AB4CF1">
        <w:rPr>
          <w:rFonts w:ascii="Times New Roman" w:eastAsia="Times New Roman" w:hAnsi="Times New Roman" w:cs="Times New Roman"/>
          <w:color w:val="000000"/>
          <w:sz w:val="24"/>
        </w:rPr>
        <w:t>свистулька.</w:t>
      </w:r>
      <w:r w:rsidRPr="00AB4CF1">
        <w:rPr>
          <w:rFonts w:ascii="Times New Roman" w:eastAsia="Times New Roman" w:hAnsi="Times New Roman" w:cs="Times New Roman"/>
          <w:color w:val="000000"/>
          <w:spacing w:val="91"/>
          <w:sz w:val="24"/>
        </w:rPr>
        <w:t xml:space="preserve"> </w:t>
      </w:r>
      <w:r w:rsidRPr="00AB4CF1">
        <w:rPr>
          <w:rFonts w:ascii="Times New Roman" w:eastAsia="Times New Roman" w:hAnsi="Times New Roman" w:cs="Times New Roman"/>
          <w:color w:val="000000"/>
          <w:sz w:val="24"/>
        </w:rPr>
        <w:t>Примеры</w:t>
      </w:r>
      <w:r w:rsidRPr="00AB4CF1">
        <w:rPr>
          <w:rFonts w:ascii="Times New Roman" w:eastAsia="Times New Roman" w:hAnsi="Times New Roman" w:cs="Times New Roman"/>
          <w:color w:val="000000"/>
          <w:spacing w:val="96"/>
          <w:sz w:val="24"/>
        </w:rPr>
        <w:t xml:space="preserve"> </w:t>
      </w:r>
      <w:r w:rsidRPr="00AB4CF1">
        <w:rPr>
          <w:rFonts w:ascii="Times New Roman" w:eastAsia="Times New Roman" w:hAnsi="Times New Roman" w:cs="Times New Roman"/>
          <w:color w:val="000000"/>
          <w:spacing w:val="-1"/>
          <w:sz w:val="24"/>
        </w:rPr>
        <w:t>узоров</w:t>
      </w:r>
      <w:r w:rsidRPr="00AB4CF1">
        <w:rPr>
          <w:rFonts w:ascii="Times New Roman" w:eastAsia="Times New Roman" w:hAnsi="Times New Roman" w:cs="Times New Roman"/>
          <w:color w:val="000000"/>
          <w:spacing w:val="91"/>
          <w:sz w:val="24"/>
        </w:rPr>
        <w:t xml:space="preserve"> </w:t>
      </w:r>
      <w:r w:rsidRPr="00AB4CF1">
        <w:rPr>
          <w:rFonts w:ascii="Times New Roman" w:eastAsia="Times New Roman" w:hAnsi="Times New Roman" w:cs="Times New Roman"/>
          <w:color w:val="000000"/>
          <w:sz w:val="24"/>
        </w:rPr>
        <w:t>и</w:t>
      </w:r>
      <w:r w:rsidRPr="00AB4CF1">
        <w:rPr>
          <w:rFonts w:ascii="Times New Roman" w:eastAsia="Times New Roman" w:hAnsi="Times New Roman" w:cs="Times New Roman"/>
          <w:color w:val="000000"/>
          <w:spacing w:val="92"/>
          <w:sz w:val="24"/>
        </w:rPr>
        <w:t xml:space="preserve"> </w:t>
      </w:r>
      <w:r w:rsidRPr="00AB4CF1">
        <w:rPr>
          <w:rFonts w:ascii="Times New Roman" w:eastAsia="Times New Roman" w:hAnsi="Times New Roman" w:cs="Times New Roman"/>
          <w:color w:val="000000"/>
          <w:sz w:val="24"/>
        </w:rPr>
        <w:t>орнаментов»,</w:t>
      </w:r>
      <w:r w:rsidRPr="00AB4CF1">
        <w:rPr>
          <w:rFonts w:ascii="Times New Roman" w:eastAsia="Times New Roman" w:hAnsi="Times New Roman" w:cs="Times New Roman"/>
          <w:color w:val="000000"/>
          <w:spacing w:val="96"/>
          <w:sz w:val="24"/>
        </w:rPr>
        <w:t xml:space="preserve"> </w:t>
      </w:r>
      <w:r w:rsidRPr="00AB4CF1">
        <w:rPr>
          <w:rFonts w:ascii="Times New Roman" w:eastAsia="Times New Roman" w:hAnsi="Times New Roman" w:cs="Times New Roman"/>
          <w:color w:val="000000"/>
          <w:sz w:val="24"/>
        </w:rPr>
        <w:t>«Филимоновская</w:t>
      </w:r>
      <w:r w:rsidRPr="00AB4CF1">
        <w:rPr>
          <w:rFonts w:ascii="Times New Roman" w:eastAsia="Times New Roman" w:hAnsi="Times New Roman" w:cs="Times New Roman"/>
          <w:color w:val="000000"/>
          <w:spacing w:val="91"/>
          <w:sz w:val="24"/>
        </w:rPr>
        <w:t xml:space="preserve"> </w:t>
      </w:r>
      <w:r w:rsidRPr="00AB4CF1">
        <w:rPr>
          <w:rFonts w:ascii="Times New Roman" w:eastAsia="Times New Roman" w:hAnsi="Times New Roman" w:cs="Times New Roman"/>
          <w:color w:val="000000"/>
          <w:sz w:val="24"/>
        </w:rPr>
        <w:t>свистулька.</w:t>
      </w:r>
      <w:r w:rsidRPr="00AB4CF1">
        <w:rPr>
          <w:rFonts w:ascii="Times New Roman" w:eastAsia="Times New Roman" w:hAnsi="Times New Roman" w:cs="Times New Roman"/>
          <w:color w:val="000000"/>
          <w:sz w:val="23"/>
        </w:rPr>
        <w:t xml:space="preserve"> </w:t>
      </w:r>
      <w:r w:rsidRPr="00AB4CF1">
        <w:rPr>
          <w:rFonts w:ascii="Times New Roman" w:eastAsia="Times New Roman" w:hAnsi="Times New Roman" w:cs="Times New Roman"/>
          <w:color w:val="000000"/>
          <w:sz w:val="24"/>
        </w:rPr>
        <w:t> </w:t>
      </w:r>
    </w:p>
    <w:p w:rsidR="00AB4CF1" w:rsidRPr="00312B7C" w:rsidRDefault="00AB4CF1" w:rsidP="00AB4CF1">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rPr>
      </w:pPr>
      <w:r w:rsidRPr="00AB4CF1">
        <w:rPr>
          <w:rFonts w:ascii="Times New Roman" w:eastAsia="Times New Roman" w:hAnsi="Times New Roman" w:cs="Times New Roman"/>
          <w:color w:val="000000"/>
          <w:sz w:val="24"/>
        </w:rPr>
        <w:t>Работы</w:t>
      </w:r>
      <w:r w:rsidRPr="00AB4CF1">
        <w:rPr>
          <w:rFonts w:ascii="Times New Roman" w:eastAsia="Times New Roman" w:hAnsi="Times New Roman" w:cs="Times New Roman"/>
          <w:color w:val="000000"/>
          <w:spacing w:val="28"/>
          <w:sz w:val="24"/>
        </w:rPr>
        <w:t xml:space="preserve"> </w:t>
      </w:r>
      <w:r w:rsidRPr="00AB4CF1">
        <w:rPr>
          <w:rFonts w:ascii="Times New Roman" w:eastAsia="Times New Roman" w:hAnsi="Times New Roman" w:cs="Times New Roman"/>
          <w:color w:val="000000"/>
          <w:sz w:val="24"/>
        </w:rPr>
        <w:t>современных</w:t>
      </w:r>
      <w:r w:rsidRPr="00AB4CF1">
        <w:rPr>
          <w:rFonts w:ascii="Times New Roman" w:eastAsia="Times New Roman" w:hAnsi="Times New Roman" w:cs="Times New Roman"/>
          <w:color w:val="000000"/>
          <w:spacing w:val="30"/>
          <w:sz w:val="24"/>
        </w:rPr>
        <w:t xml:space="preserve"> </w:t>
      </w:r>
      <w:r w:rsidRPr="00AB4CF1">
        <w:rPr>
          <w:rFonts w:ascii="Times New Roman" w:eastAsia="Times New Roman" w:hAnsi="Times New Roman" w:cs="Times New Roman"/>
          <w:color w:val="000000"/>
          <w:spacing w:val="-1"/>
          <w:sz w:val="24"/>
        </w:rPr>
        <w:t>мастеров»,</w:t>
      </w:r>
      <w:r w:rsidRPr="00AB4CF1">
        <w:rPr>
          <w:rFonts w:ascii="Times New Roman" w:eastAsia="Times New Roman" w:hAnsi="Times New Roman" w:cs="Times New Roman"/>
          <w:color w:val="000000"/>
          <w:spacing w:val="39"/>
          <w:sz w:val="24"/>
        </w:rPr>
        <w:t xml:space="preserve"> </w:t>
      </w:r>
      <w:r w:rsidRPr="00AB4CF1">
        <w:rPr>
          <w:rFonts w:ascii="Times New Roman" w:eastAsia="Times New Roman" w:hAnsi="Times New Roman" w:cs="Times New Roman"/>
          <w:color w:val="000000"/>
          <w:spacing w:val="-1"/>
          <w:sz w:val="24"/>
        </w:rPr>
        <w:t>«Хохлома.</w:t>
      </w:r>
      <w:r w:rsidRPr="00AB4CF1">
        <w:rPr>
          <w:rFonts w:ascii="Times New Roman" w:eastAsia="Times New Roman" w:hAnsi="Times New Roman" w:cs="Times New Roman"/>
          <w:color w:val="000000"/>
          <w:spacing w:val="29"/>
          <w:sz w:val="24"/>
        </w:rPr>
        <w:t xml:space="preserve"> </w:t>
      </w:r>
      <w:r w:rsidRPr="00AB4CF1">
        <w:rPr>
          <w:rFonts w:ascii="Times New Roman" w:eastAsia="Times New Roman" w:hAnsi="Times New Roman" w:cs="Times New Roman"/>
          <w:color w:val="000000"/>
          <w:sz w:val="24"/>
        </w:rPr>
        <w:t>Примеры</w:t>
      </w:r>
      <w:r w:rsidRPr="00AB4CF1">
        <w:rPr>
          <w:rFonts w:ascii="Times New Roman" w:eastAsia="Times New Roman" w:hAnsi="Times New Roman" w:cs="Times New Roman"/>
          <w:color w:val="000000"/>
          <w:spacing w:val="33"/>
          <w:sz w:val="24"/>
        </w:rPr>
        <w:t xml:space="preserve"> </w:t>
      </w:r>
      <w:r w:rsidRPr="00AB4CF1">
        <w:rPr>
          <w:rFonts w:ascii="Times New Roman" w:eastAsia="Times New Roman" w:hAnsi="Times New Roman" w:cs="Times New Roman"/>
          <w:color w:val="000000"/>
          <w:spacing w:val="-1"/>
          <w:sz w:val="24"/>
        </w:rPr>
        <w:t>узоров</w:t>
      </w:r>
      <w:r w:rsidRPr="00AB4CF1">
        <w:rPr>
          <w:rFonts w:ascii="Times New Roman" w:eastAsia="Times New Roman" w:hAnsi="Times New Roman" w:cs="Times New Roman"/>
          <w:color w:val="000000"/>
          <w:spacing w:val="29"/>
          <w:sz w:val="24"/>
        </w:rPr>
        <w:t xml:space="preserve"> </w:t>
      </w:r>
      <w:r w:rsidRPr="00AB4CF1">
        <w:rPr>
          <w:rFonts w:ascii="Times New Roman" w:eastAsia="Times New Roman" w:hAnsi="Times New Roman" w:cs="Times New Roman"/>
          <w:color w:val="000000"/>
          <w:sz w:val="24"/>
        </w:rPr>
        <w:t>и</w:t>
      </w:r>
      <w:r w:rsidRPr="00AB4CF1">
        <w:rPr>
          <w:rFonts w:ascii="Times New Roman" w:eastAsia="Times New Roman" w:hAnsi="Times New Roman" w:cs="Times New Roman"/>
          <w:color w:val="000000"/>
          <w:spacing w:val="29"/>
          <w:sz w:val="24"/>
        </w:rPr>
        <w:t xml:space="preserve"> </w:t>
      </w:r>
      <w:r w:rsidRPr="00AB4CF1">
        <w:rPr>
          <w:rFonts w:ascii="Times New Roman" w:eastAsia="Times New Roman" w:hAnsi="Times New Roman" w:cs="Times New Roman"/>
          <w:color w:val="000000"/>
          <w:sz w:val="24"/>
        </w:rPr>
        <w:t>орнаментов»,</w:t>
      </w:r>
      <w:r w:rsidRPr="00AB4CF1">
        <w:rPr>
          <w:rFonts w:ascii="Times New Roman" w:eastAsia="Times New Roman" w:hAnsi="Times New Roman" w:cs="Times New Roman"/>
          <w:color w:val="000000"/>
          <w:spacing w:val="36"/>
          <w:sz w:val="24"/>
        </w:rPr>
        <w:t xml:space="preserve"> </w:t>
      </w:r>
      <w:r w:rsidRPr="00AB4CF1">
        <w:rPr>
          <w:rFonts w:ascii="Times New Roman" w:eastAsia="Times New Roman" w:hAnsi="Times New Roman" w:cs="Times New Roman"/>
          <w:color w:val="000000"/>
          <w:spacing w:val="-1"/>
          <w:sz w:val="24"/>
        </w:rPr>
        <w:t>«Хохлома.</w:t>
      </w:r>
      <w:r w:rsidRPr="00AB4CF1">
        <w:rPr>
          <w:rFonts w:ascii="Times New Roman" w:eastAsia="Times New Roman" w:hAnsi="Times New Roman" w:cs="Times New Roman"/>
          <w:color w:val="000000"/>
          <w:spacing w:val="29"/>
          <w:sz w:val="24"/>
        </w:rPr>
        <w:t xml:space="preserve"> </w:t>
      </w:r>
      <w:r w:rsidRPr="00AB4CF1">
        <w:rPr>
          <w:rFonts w:ascii="Times New Roman" w:eastAsia="Times New Roman" w:hAnsi="Times New Roman" w:cs="Times New Roman"/>
          <w:color w:val="000000"/>
          <w:spacing w:val="1"/>
          <w:sz w:val="24"/>
        </w:rPr>
        <w:t xml:space="preserve">Работы </w:t>
      </w:r>
      <w:r w:rsidRPr="00AB4CF1">
        <w:rPr>
          <w:rFonts w:ascii="Times New Roman" w:eastAsia="Times New Roman" w:hAnsi="Times New Roman" w:cs="Times New Roman"/>
          <w:color w:val="000000"/>
          <w:sz w:val="24"/>
        </w:rPr>
        <w:t>современных</w:t>
      </w:r>
      <w:r w:rsidRPr="00AB4CF1">
        <w:rPr>
          <w:rFonts w:ascii="Times New Roman" w:eastAsia="Times New Roman" w:hAnsi="Times New Roman" w:cs="Times New Roman"/>
          <w:color w:val="000000"/>
          <w:spacing w:val="3"/>
          <w:sz w:val="24"/>
        </w:rPr>
        <w:t xml:space="preserve"> </w:t>
      </w:r>
      <w:r w:rsidRPr="00AB4CF1">
        <w:rPr>
          <w:rFonts w:ascii="Times New Roman" w:eastAsia="Times New Roman" w:hAnsi="Times New Roman" w:cs="Times New Roman"/>
          <w:color w:val="000000"/>
          <w:spacing w:val="-1"/>
          <w:sz w:val="24"/>
        </w:rPr>
        <w:t>мастеров».</w:t>
      </w:r>
    </w:p>
    <w:p w:rsidR="00495650" w:rsidRDefault="00495650" w:rsidP="00495650">
      <w:pPr>
        <w:pBdr>
          <w:top w:val="none" w:sz="4" w:space="0" w:color="000000"/>
          <w:left w:val="none" w:sz="4" w:space="0" w:color="000000"/>
          <w:bottom w:val="none" w:sz="4" w:space="0" w:color="000000"/>
          <w:right w:val="none" w:sz="4" w:space="0" w:color="000000"/>
        </w:pBdr>
        <w:spacing w:before="634"/>
        <w:ind w:left="29"/>
      </w:pPr>
    </w:p>
    <w:p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lastRenderedPageBreak/>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891614" w:rsidRPr="00EB51E8" w:rsidRDefault="00891614" w:rsidP="0026361B">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представления о ЗОЖ и гигиена.</w:t>
      </w:r>
    </w:p>
    <w:p w:rsidR="00A24183"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B51E8" w:rsidRDefault="00EB51E8" w:rsidP="0026361B">
      <w:pPr>
        <w:ind w:left="3" w:firstLine="708"/>
        <w:jc w:val="both"/>
        <w:rPr>
          <w:rFonts w:ascii="Times New Roman" w:eastAsia="Times New Roman" w:hAnsi="Times New Roman"/>
          <w:sz w:val="24"/>
          <w:szCs w:val="24"/>
        </w:rPr>
      </w:pPr>
    </w:p>
    <w:p w:rsidR="00A24183" w:rsidRPr="00B84134" w:rsidRDefault="00EB51E8"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Физическая культура</w:t>
      </w:r>
      <w:r w:rsidR="009469B8" w:rsidRPr="00B84134">
        <w:rPr>
          <w:rFonts w:ascii="Times New Roman" w:eastAsia="Times New Roman" w:hAnsi="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lastRenderedPageBreak/>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Default="009469B8" w:rsidP="0026361B">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Default="009469B8" w:rsidP="0026361B">
      <w:pPr>
        <w:ind w:left="3" w:firstLine="708"/>
        <w:jc w:val="both"/>
        <w:rPr>
          <w:rFonts w:ascii="Times New Roman" w:eastAsia="Times New Roman" w:hAnsi="Times New Roman"/>
          <w:b/>
          <w:sz w:val="24"/>
          <w:szCs w:val="24"/>
        </w:rPr>
      </w:pPr>
    </w:p>
    <w:p w:rsidR="00EB51E8" w:rsidRPr="00B84134" w:rsidRDefault="005B0319" w:rsidP="0026361B">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rsidR="00EB51E8" w:rsidRP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9469B8" w:rsidRDefault="009469B8" w:rsidP="0026361B">
      <w:pPr>
        <w:ind w:left="3" w:firstLine="708"/>
        <w:jc w:val="both"/>
        <w:rPr>
          <w:rFonts w:ascii="Times New Roman" w:eastAsia="Times New Roman" w:hAnsi="Times New Roman" w:cs="Times New Roman"/>
          <w:b/>
          <w:sz w:val="24"/>
          <w:szCs w:val="24"/>
          <w:u w:val="single"/>
        </w:rPr>
      </w:pPr>
    </w:p>
    <w:p w:rsidR="00AA677E" w:rsidRPr="009469B8" w:rsidRDefault="00AA677E" w:rsidP="0026361B">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9469B8" w:rsidRDefault="009469B8" w:rsidP="0026361B">
      <w:pPr>
        <w:ind w:left="3" w:firstLine="708"/>
        <w:jc w:val="both"/>
        <w:rPr>
          <w:rFonts w:ascii="Times New Roman" w:eastAsia="Times New Roman" w:hAnsi="Times New Roman" w:cs="Times New Roman"/>
          <w:sz w:val="24"/>
          <w:szCs w:val="24"/>
        </w:rPr>
      </w:pPr>
    </w:p>
    <w:p w:rsidR="005B0319" w:rsidRPr="00B84134" w:rsidRDefault="005B0319" w:rsidP="0026361B">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lastRenderedPageBreak/>
        <w:t>Физическая культура</w:t>
      </w:r>
      <w:r w:rsidR="009469B8" w:rsidRPr="00B84134">
        <w:rPr>
          <w:rFonts w:ascii="Times New Roman" w:eastAsia="Times New Roman" w:hAnsi="Times New Roman" w:cs="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lastRenderedPageBreak/>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5B0319"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Default="00681876" w:rsidP="0026361B">
      <w:pPr>
        <w:ind w:left="3" w:firstLine="708"/>
        <w:jc w:val="center"/>
        <w:rPr>
          <w:rFonts w:ascii="Times New Roman" w:eastAsia="Times New Roman" w:hAnsi="Times New Roman"/>
          <w:b/>
          <w:sz w:val="24"/>
          <w:szCs w:val="24"/>
        </w:rPr>
      </w:pPr>
    </w:p>
    <w:p w:rsidR="005B0319" w:rsidRPr="00B84134" w:rsidRDefault="005B0319"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rsidR="00AA677E" w:rsidRPr="009469B8" w:rsidRDefault="009469B8" w:rsidP="0026361B">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lastRenderedPageBreak/>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w:t>
      </w:r>
      <w:r w:rsidRPr="00D72A59">
        <w:rPr>
          <w:rFonts w:ascii="Times New Roman" w:hAnsi="Times New Roman" w:cs="Times New Roman"/>
          <w:sz w:val="24"/>
          <w:szCs w:val="24"/>
        </w:rPr>
        <w:lastRenderedPageBreak/>
        <w:t xml:space="preserve">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w:t>
      </w:r>
      <w:r w:rsidRPr="00D72A59">
        <w:rPr>
          <w:rFonts w:ascii="Times New Roman" w:hAnsi="Times New Roman" w:cs="Times New Roman"/>
          <w:sz w:val="24"/>
          <w:szCs w:val="24"/>
        </w:rPr>
        <w:lastRenderedPageBreak/>
        <w:t>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r w:rsidRPr="00673D75">
        <w:rPr>
          <w:rFonts w:ascii="Times New Roman" w:hAnsi="Times New Roman" w:cs="Times New Roman"/>
          <w:sz w:val="24"/>
          <w:szCs w:val="24"/>
        </w:rPr>
        <w:lastRenderedPageBreak/>
        <w:t xml:space="preserve">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lastRenderedPageBreak/>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D699B" w:rsidRPr="004C195E" w:rsidRDefault="00673D75" w:rsidP="0026361B">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4C195E" w:rsidRDefault="004C195E" w:rsidP="009C65A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rPr>
      </w:pPr>
      <w:r w:rsidRPr="00AB4CF1">
        <w:rPr>
          <w:rFonts w:ascii="Times New Roman" w:hAnsi="Times New Roman" w:cs="Times New Roman"/>
          <w:b/>
          <w:color w:val="000000"/>
          <w:sz w:val="24"/>
        </w:rPr>
        <w:t xml:space="preserve">Перечень методических </w:t>
      </w:r>
      <w:r w:rsidRPr="00AB4CF1">
        <w:rPr>
          <w:rFonts w:ascii="Times New Roman" w:hAnsi="Times New Roman" w:cs="Times New Roman"/>
          <w:b/>
          <w:color w:val="000000"/>
          <w:spacing w:val="1"/>
          <w:sz w:val="24"/>
        </w:rPr>
        <w:t>пособий</w:t>
      </w:r>
      <w:r w:rsidRPr="00AB4CF1">
        <w:rPr>
          <w:rFonts w:ascii="Times New Roman" w:hAnsi="Times New Roman" w:cs="Times New Roman"/>
          <w:b/>
          <w:color w:val="000000"/>
          <w:sz w:val="24"/>
        </w:rPr>
        <w:t>, необходимых для</w:t>
      </w:r>
      <w:r w:rsidRPr="00AB4CF1">
        <w:rPr>
          <w:rFonts w:ascii="Times New Roman" w:hAnsi="Times New Roman" w:cs="Times New Roman"/>
          <w:b/>
          <w:color w:val="000000"/>
          <w:spacing w:val="1"/>
          <w:sz w:val="24"/>
        </w:rPr>
        <w:t xml:space="preserve"> </w:t>
      </w:r>
      <w:r w:rsidRPr="00AB4CF1">
        <w:rPr>
          <w:rFonts w:ascii="Times New Roman" w:hAnsi="Times New Roman" w:cs="Times New Roman"/>
          <w:b/>
          <w:color w:val="000000"/>
          <w:sz w:val="24"/>
        </w:rPr>
        <w:t>реализации</w:t>
      </w:r>
      <w:r w:rsidRPr="00AB4CF1">
        <w:rPr>
          <w:rFonts w:ascii="Times New Roman" w:hAnsi="Times New Roman" w:cs="Times New Roman"/>
          <w:b/>
          <w:color w:val="000000"/>
          <w:spacing w:val="-2"/>
          <w:sz w:val="24"/>
        </w:rPr>
        <w:t xml:space="preserve"> </w:t>
      </w:r>
      <w:r w:rsidRPr="00AB4CF1">
        <w:rPr>
          <w:rFonts w:ascii="Times New Roman" w:hAnsi="Times New Roman" w:cs="Times New Roman"/>
          <w:b/>
          <w:color w:val="000000"/>
          <w:sz w:val="24"/>
        </w:rPr>
        <w:t>ОО</w:t>
      </w:r>
      <w:r w:rsidRPr="00AB4CF1">
        <w:rPr>
          <w:rFonts w:ascii="Times New Roman" w:hAnsi="Times New Roman" w:cs="Times New Roman"/>
          <w:b/>
          <w:color w:val="000000"/>
          <w:spacing w:val="1"/>
          <w:sz w:val="24"/>
        </w:rPr>
        <w:t xml:space="preserve"> </w:t>
      </w:r>
      <w:r w:rsidRPr="00AB4CF1">
        <w:rPr>
          <w:rFonts w:ascii="Times New Roman" w:hAnsi="Times New Roman" w:cs="Times New Roman"/>
          <w:b/>
          <w:color w:val="000000"/>
          <w:spacing w:val="-1"/>
          <w:sz w:val="24"/>
        </w:rPr>
        <w:t>«ФР»</w:t>
      </w:r>
      <w:r w:rsidRPr="00AB4CF1">
        <w:rPr>
          <w:rFonts w:ascii="Times New Roman" w:hAnsi="Times New Roman" w:cs="Times New Roman"/>
          <w:b/>
          <w:color w:val="000000"/>
          <w:spacing w:val="1"/>
          <w:sz w:val="24"/>
        </w:rPr>
        <w:t xml:space="preserve"> </w:t>
      </w:r>
      <w:r w:rsidRPr="00AB4CF1">
        <w:rPr>
          <w:rFonts w:ascii="Times New Roman" w:hAnsi="Times New Roman" w:cs="Times New Roman"/>
          <w:b/>
          <w:color w:val="000000"/>
          <w:sz w:val="24"/>
        </w:rPr>
        <w:t>в воспитательно-образовательном</w:t>
      </w:r>
      <w:r w:rsidRPr="00AB4CF1">
        <w:rPr>
          <w:rFonts w:ascii="Times New Roman" w:hAnsi="Times New Roman" w:cs="Times New Roman"/>
          <w:b/>
          <w:color w:val="000000"/>
          <w:spacing w:val="1"/>
          <w:sz w:val="24"/>
        </w:rPr>
        <w:t xml:space="preserve"> </w:t>
      </w:r>
      <w:r w:rsidRPr="00AB4CF1">
        <w:rPr>
          <w:rFonts w:ascii="Times New Roman" w:hAnsi="Times New Roman" w:cs="Times New Roman"/>
          <w:b/>
          <w:color w:val="000000"/>
          <w:spacing w:val="-1"/>
          <w:sz w:val="24"/>
        </w:rPr>
        <w:t>процессе</w:t>
      </w:r>
    </w:p>
    <w:p w:rsidR="000E4B92" w:rsidRDefault="000E4B92" w:rsidP="000E4B92">
      <w:pPr>
        <w:pStyle w:val="af5"/>
        <w:kinsoku w:val="0"/>
        <w:overflowPunct w:val="0"/>
        <w:ind w:right="-55"/>
        <w:jc w:val="both"/>
        <w:rPr>
          <w:b/>
          <w:bCs/>
          <w:color w:val="231F20"/>
        </w:rP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AB4CF1" w:rsidRPr="00AB4CF1" w:rsidRDefault="00AB4CF1" w:rsidP="00AB4CF1">
      <w:pPr>
        <w:pBdr>
          <w:top w:val="none" w:sz="4" w:space="0" w:color="000000"/>
          <w:left w:val="none" w:sz="4" w:space="0" w:color="000000"/>
          <w:bottom w:val="none" w:sz="4" w:space="0" w:color="000000"/>
          <w:right w:val="none" w:sz="4" w:space="0" w:color="000000"/>
        </w:pBdr>
        <w:spacing w:before="116"/>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Физическая культура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в детском</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саду: младшая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(3–4</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года).</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116"/>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Физическая культура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в детском</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саду: средняя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(4–5</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116"/>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Физическая культура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в детском</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саду: старшая группа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(5–6</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116"/>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z w:val="24"/>
        </w:rPr>
        <w:t>Л.</w:t>
      </w:r>
      <w:r w:rsidRPr="00AB4CF1">
        <w:rPr>
          <w:rFonts w:ascii="Times New Roman" w:eastAsia="Times New Roman" w:hAnsi="Times New Roman" w:cs="Times New Roman"/>
          <w:color w:val="000000"/>
          <w:spacing w:val="19"/>
          <w:sz w:val="24"/>
        </w:rPr>
        <w:t xml:space="preserve"> </w:t>
      </w:r>
      <w:r w:rsidRPr="00AB4CF1">
        <w:rPr>
          <w:rFonts w:ascii="Times New Roman" w:eastAsia="Times New Roman" w:hAnsi="Times New Roman" w:cs="Times New Roman"/>
          <w:color w:val="000000"/>
          <w:spacing w:val="1"/>
          <w:sz w:val="24"/>
        </w:rPr>
        <w:t>И.</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z w:val="24"/>
        </w:rPr>
        <w:t>Физическая</w:t>
      </w:r>
      <w:r w:rsidRPr="00AB4CF1">
        <w:rPr>
          <w:rFonts w:ascii="Times New Roman" w:eastAsia="Times New Roman" w:hAnsi="Times New Roman" w:cs="Times New Roman"/>
          <w:color w:val="000000"/>
          <w:spacing w:val="19"/>
          <w:sz w:val="24"/>
        </w:rPr>
        <w:t xml:space="preserve"> </w:t>
      </w:r>
      <w:r w:rsidRPr="00AB4CF1">
        <w:rPr>
          <w:rFonts w:ascii="Times New Roman" w:eastAsia="Times New Roman" w:hAnsi="Times New Roman" w:cs="Times New Roman"/>
          <w:color w:val="000000"/>
          <w:sz w:val="24"/>
        </w:rPr>
        <w:t>культура</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z w:val="24"/>
        </w:rPr>
        <w:t>в</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pacing w:val="1"/>
          <w:sz w:val="24"/>
        </w:rPr>
        <w:t>детском</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pacing w:val="-1"/>
          <w:sz w:val="24"/>
        </w:rPr>
        <w:t>саду:</w:t>
      </w:r>
      <w:r w:rsidRPr="00AB4CF1">
        <w:rPr>
          <w:rFonts w:ascii="Times New Roman" w:eastAsia="Times New Roman" w:hAnsi="Times New Roman" w:cs="Times New Roman"/>
          <w:color w:val="000000"/>
          <w:spacing w:val="21"/>
          <w:sz w:val="24"/>
        </w:rPr>
        <w:t xml:space="preserve"> </w:t>
      </w:r>
      <w:r w:rsidRPr="00AB4CF1">
        <w:rPr>
          <w:rFonts w:ascii="Times New Roman" w:eastAsia="Times New Roman" w:hAnsi="Times New Roman" w:cs="Times New Roman"/>
          <w:color w:val="000000"/>
          <w:sz w:val="24"/>
        </w:rPr>
        <w:t>подготовительная</w:t>
      </w:r>
      <w:r w:rsidRPr="00AB4CF1">
        <w:rPr>
          <w:rFonts w:ascii="Times New Roman" w:eastAsia="Times New Roman" w:hAnsi="Times New Roman" w:cs="Times New Roman"/>
          <w:color w:val="000000"/>
          <w:spacing w:val="19"/>
          <w:sz w:val="24"/>
        </w:rPr>
        <w:t xml:space="preserve"> </w:t>
      </w:r>
      <w:r w:rsidRPr="00AB4CF1">
        <w:rPr>
          <w:rFonts w:ascii="Times New Roman" w:eastAsia="Times New Roman" w:hAnsi="Times New Roman" w:cs="Times New Roman"/>
          <w:color w:val="000000"/>
          <w:sz w:val="24"/>
        </w:rPr>
        <w:t>к</w:t>
      </w:r>
      <w:r w:rsidRPr="00AB4CF1">
        <w:rPr>
          <w:rFonts w:ascii="Times New Roman" w:eastAsia="Times New Roman" w:hAnsi="Times New Roman" w:cs="Times New Roman"/>
          <w:color w:val="000000"/>
          <w:spacing w:val="20"/>
          <w:sz w:val="24"/>
        </w:rPr>
        <w:t xml:space="preserve"> </w:t>
      </w:r>
      <w:r w:rsidRPr="00AB4CF1">
        <w:rPr>
          <w:rFonts w:ascii="Times New Roman" w:eastAsia="Times New Roman" w:hAnsi="Times New Roman" w:cs="Times New Roman"/>
          <w:color w:val="000000"/>
          <w:sz w:val="24"/>
        </w:rPr>
        <w:t>школе</w:t>
      </w:r>
      <w:r w:rsidRPr="00AB4CF1">
        <w:rPr>
          <w:rFonts w:ascii="Times New Roman" w:eastAsia="Times New Roman" w:hAnsi="Times New Roman" w:cs="Times New Roman"/>
          <w:color w:val="000000"/>
          <w:spacing w:val="18"/>
          <w:sz w:val="24"/>
        </w:rPr>
        <w:t xml:space="preserve"> </w:t>
      </w:r>
      <w:r w:rsidRPr="00AB4CF1">
        <w:rPr>
          <w:rFonts w:ascii="Times New Roman" w:eastAsia="Times New Roman" w:hAnsi="Times New Roman" w:cs="Times New Roman"/>
          <w:color w:val="000000"/>
          <w:spacing w:val="-1"/>
          <w:sz w:val="24"/>
        </w:rPr>
        <w:t xml:space="preserve">группа </w:t>
      </w:r>
      <w:r w:rsidRPr="00AB4CF1">
        <w:rPr>
          <w:rFonts w:ascii="Times New Roman" w:eastAsia="Times New Roman" w:hAnsi="Times New Roman" w:cs="Times New Roman"/>
          <w:color w:val="000000"/>
          <w:sz w:val="24"/>
        </w:rPr>
        <w:t>(6–7 лет).</w:t>
      </w:r>
    </w:p>
    <w:p w:rsidR="00AB4CF1" w:rsidRPr="00AB4CF1" w:rsidRDefault="00AB4CF1" w:rsidP="00AB4CF1">
      <w:pPr>
        <w:pBdr>
          <w:top w:val="none" w:sz="4" w:space="0" w:color="000000"/>
          <w:left w:val="none" w:sz="4" w:space="0" w:color="000000"/>
          <w:bottom w:val="none" w:sz="4" w:space="0" w:color="000000"/>
          <w:right w:val="none" w:sz="4" w:space="0" w:color="000000"/>
        </w:pBdr>
        <w:spacing w:before="38"/>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Сборник</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подвижных</w:t>
      </w:r>
      <w:r w:rsidRPr="00AB4CF1">
        <w:rPr>
          <w:rFonts w:ascii="Times New Roman" w:eastAsia="Times New Roman" w:hAnsi="Times New Roman" w:cs="Times New Roman"/>
          <w:color w:val="000000"/>
          <w:spacing w:val="3"/>
          <w:sz w:val="24"/>
        </w:rPr>
        <w:t xml:space="preserve"> </w:t>
      </w:r>
      <w:r w:rsidRPr="00AB4CF1">
        <w:rPr>
          <w:rFonts w:ascii="Times New Roman" w:eastAsia="Times New Roman" w:hAnsi="Times New Roman" w:cs="Times New Roman"/>
          <w:color w:val="000000"/>
          <w:spacing w:val="-1"/>
          <w:sz w:val="24"/>
        </w:rPr>
        <w:t>игр</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 xml:space="preserve">/ </w:t>
      </w:r>
      <w:r w:rsidRPr="00AB4CF1">
        <w:rPr>
          <w:rFonts w:ascii="Times New Roman" w:eastAsia="Times New Roman" w:hAnsi="Times New Roman" w:cs="Times New Roman"/>
          <w:color w:val="000000"/>
          <w:spacing w:val="1"/>
          <w:sz w:val="24"/>
        </w:rPr>
        <w:t>Автор</w:t>
      </w:r>
      <w:r w:rsidRPr="00AB4CF1">
        <w:rPr>
          <w:rFonts w:ascii="Times New Roman" w:eastAsia="Times New Roman" w:hAnsi="Times New Roman" w:cs="Times New Roman"/>
          <w:color w:val="000000"/>
          <w:spacing w:val="-1"/>
          <w:sz w:val="24"/>
        </w:rPr>
        <w:t>-</w:t>
      </w:r>
      <w:r w:rsidRPr="00AB4CF1">
        <w:rPr>
          <w:rFonts w:ascii="Times New Roman" w:eastAsia="Times New Roman" w:hAnsi="Times New Roman" w:cs="Times New Roman"/>
          <w:color w:val="000000"/>
          <w:sz w:val="24"/>
        </w:rPr>
        <w:t>сост. Э. Я. Степаненкова.</w:t>
      </w:r>
    </w:p>
    <w:p w:rsidR="00AB4CF1" w:rsidRPr="00AB4CF1" w:rsidRDefault="00AB4CF1" w:rsidP="00AB4CF1">
      <w:pPr>
        <w:pBdr>
          <w:top w:val="none" w:sz="4" w:space="0" w:color="000000"/>
          <w:left w:val="none" w:sz="4" w:space="0" w:color="000000"/>
          <w:bottom w:val="none" w:sz="4" w:space="0" w:color="000000"/>
          <w:right w:val="none" w:sz="4" w:space="0" w:color="000000"/>
        </w:pBdr>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Оздоровительная гимнастика:</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pacing w:val="1"/>
          <w:sz w:val="24"/>
        </w:rPr>
        <w:t xml:space="preserve">комплексы </w:t>
      </w:r>
      <w:r w:rsidRPr="00AB4CF1">
        <w:rPr>
          <w:rFonts w:ascii="Times New Roman" w:eastAsia="Times New Roman" w:hAnsi="Times New Roman" w:cs="Times New Roman"/>
          <w:color w:val="000000"/>
          <w:sz w:val="24"/>
        </w:rPr>
        <w:t>упражнений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для детей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3–4</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Оздоровительная гимнастика:</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комплексы</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упражнений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для детей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4"/>
          <w:sz w:val="24"/>
        </w:rPr>
        <w:t>4–5</w:t>
      </w:r>
      <w:r w:rsidRPr="00AB4CF1">
        <w:rPr>
          <w:rFonts w:ascii="Times New Roman" w:eastAsia="Times New Roman" w:hAnsi="Times New Roman" w:cs="Times New Roman"/>
          <w:color w:val="000000"/>
          <w:spacing w:val="-4"/>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286"/>
        <w:jc w:val="both"/>
        <w:rPr>
          <w:rFonts w:ascii="Times New Roman" w:eastAsia="Times New Roman" w:hAnsi="Times New Roman" w:cs="Times New Roman"/>
          <w:color w:val="00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Оздоровительная гимнастика:</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комплексы</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упражнений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для детей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4"/>
          <w:sz w:val="24"/>
        </w:rPr>
        <w:t>5–6</w:t>
      </w:r>
      <w:r w:rsidRPr="00AB4CF1">
        <w:rPr>
          <w:rFonts w:ascii="Times New Roman" w:eastAsia="Times New Roman" w:hAnsi="Times New Roman" w:cs="Times New Roman"/>
          <w:color w:val="000000"/>
          <w:spacing w:val="-4"/>
          <w:sz w:val="24"/>
        </w:rPr>
        <w:t xml:space="preserve"> </w:t>
      </w:r>
      <w:r w:rsidRPr="00AB4CF1">
        <w:rPr>
          <w:rFonts w:ascii="Times New Roman" w:eastAsia="Times New Roman" w:hAnsi="Times New Roman" w:cs="Times New Roman"/>
          <w:color w:val="000000"/>
          <w:sz w:val="24"/>
        </w:rPr>
        <w:t>лет.</w:t>
      </w:r>
    </w:p>
    <w:p w:rsidR="00AB4CF1" w:rsidRPr="00AB4CF1" w:rsidRDefault="00AB4CF1" w:rsidP="00AB4CF1">
      <w:pPr>
        <w:pBdr>
          <w:top w:val="none" w:sz="4" w:space="0" w:color="000000"/>
          <w:left w:val="none" w:sz="4" w:space="0" w:color="000000"/>
          <w:bottom w:val="none" w:sz="4" w:space="0" w:color="000000"/>
          <w:right w:val="none" w:sz="4" w:space="0" w:color="000000"/>
        </w:pBdr>
        <w:ind w:left="286"/>
        <w:jc w:val="both"/>
        <w:rPr>
          <w:rFonts w:ascii="Times New Roman" w:eastAsia="Times New Roman" w:hAnsi="Times New Roman" w:cs="Times New Roman"/>
          <w:color w:val="FF0000"/>
          <w:sz w:val="23"/>
        </w:rPr>
      </w:pPr>
      <w:r w:rsidRPr="00AB4CF1">
        <w:rPr>
          <w:rFonts w:ascii="Wingdings" w:eastAsia="Wingdings" w:hAnsi="Wingdings" w:cs="Wingdings"/>
          <w:color w:val="000000"/>
          <w:sz w:val="24"/>
        </w:rPr>
        <w:t></w:t>
      </w:r>
      <w:r w:rsidRPr="00AB4CF1">
        <w:rPr>
          <w:rFonts w:ascii="Times New Roman" w:eastAsia="Times New Roman" w:hAnsi="Times New Roman" w:cs="Times New Roman"/>
          <w:color w:val="000000"/>
          <w:spacing w:val="111"/>
          <w:sz w:val="24"/>
        </w:rPr>
        <w:t xml:space="preserve"> </w:t>
      </w:r>
      <w:r w:rsidRPr="00AB4CF1">
        <w:rPr>
          <w:rFonts w:ascii="Times New Roman" w:eastAsia="Times New Roman" w:hAnsi="Times New Roman" w:cs="Times New Roman"/>
          <w:color w:val="000000"/>
          <w:sz w:val="24"/>
        </w:rPr>
        <w:t>Пензулаева</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Л. И. Оздоровительная гимнастика:</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комплексы</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упражнений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z w:val="24"/>
        </w:rPr>
        <w:t>для детей</w:t>
      </w:r>
      <w:r w:rsidRPr="00AB4CF1">
        <w:rPr>
          <w:rFonts w:ascii="Times New Roman" w:eastAsia="Times New Roman" w:hAnsi="Times New Roman" w:cs="Times New Roman"/>
          <w:color w:val="000000"/>
          <w:spacing w:val="1"/>
          <w:sz w:val="24"/>
        </w:rPr>
        <w:t xml:space="preserve"> </w:t>
      </w:r>
      <w:r w:rsidRPr="00AB4CF1">
        <w:rPr>
          <w:rFonts w:ascii="Times New Roman" w:eastAsia="Times New Roman" w:hAnsi="Times New Roman" w:cs="Times New Roman"/>
          <w:color w:val="000000"/>
          <w:spacing w:val="2"/>
          <w:sz w:val="24"/>
        </w:rPr>
        <w:t>6–7</w:t>
      </w:r>
      <w:r w:rsidRPr="00AB4CF1">
        <w:rPr>
          <w:rFonts w:ascii="Times New Roman" w:eastAsia="Times New Roman" w:hAnsi="Times New Roman" w:cs="Times New Roman"/>
          <w:color w:val="000000"/>
          <w:spacing w:val="-2"/>
          <w:sz w:val="24"/>
        </w:rPr>
        <w:t xml:space="preserve"> </w:t>
      </w:r>
      <w:r w:rsidRPr="00AB4CF1">
        <w:rPr>
          <w:rFonts w:ascii="Times New Roman" w:eastAsia="Times New Roman" w:hAnsi="Times New Roman" w:cs="Times New Roman"/>
          <w:color w:val="000000"/>
          <w:sz w:val="24"/>
        </w:rPr>
        <w:t>лет</w:t>
      </w:r>
      <w:r w:rsidRPr="00AB4CF1">
        <w:rPr>
          <w:rFonts w:ascii="Times New Roman" w:eastAsia="Times New Roman" w:hAnsi="Times New Roman" w:cs="Times New Roman"/>
          <w:color w:val="FF0000"/>
          <w:sz w:val="24"/>
        </w:rPr>
        <w:t>.</w:t>
      </w:r>
    </w:p>
    <w:p w:rsidR="00495650" w:rsidRDefault="00495650" w:rsidP="00495650">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rsidR="00D46C56" w:rsidRPr="00E31AC7" w:rsidRDefault="00050698" w:rsidP="00050698">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sidR="00A7550C">
        <w:rPr>
          <w:color w:val="231F20"/>
        </w:rPr>
        <w:t>МА</w:t>
      </w:r>
      <w:r>
        <w:rPr>
          <w:color w:val="231F20"/>
        </w:rPr>
        <w:t>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Default="00E31AC7" w:rsidP="00AE5C56">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проектная деятельность (по Н. А. Виноградовой, Е. П.</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Панковой);</w:t>
      </w:r>
    </w:p>
    <w:p w:rsidR="00222345" w:rsidRPr="00E31AC7" w:rsidRDefault="00222345" w:rsidP="00222345">
      <w:pPr>
        <w:pStyle w:val="af5"/>
        <w:kinsoku w:val="0"/>
        <w:overflowPunct w:val="0"/>
        <w:spacing w:before="10"/>
        <w:ind w:right="-55"/>
        <w:jc w:val="both"/>
        <w:rPr>
          <w:color w:val="231F20"/>
        </w:rPr>
      </w:pPr>
      <w:r w:rsidRPr="00476B93">
        <w:rPr>
          <w:i/>
          <w:iCs/>
          <w:color w:val="231F20"/>
        </w:rPr>
        <w:t>Виноградова Н. А., Панкова Е. П</w:t>
      </w:r>
      <w:r w:rsidRPr="00476B93">
        <w:rPr>
          <w:color w:val="231F20"/>
        </w:rPr>
        <w:t>. Образовательные проекты в детском саду: пособие для воспитателей. — М.: Айрис-Пресс, 2008. 208 с. (Дошкольное воспитание и развитие). ISBN 978-5-8112-3453-0;</w:t>
      </w:r>
    </w:p>
    <w:p w:rsidR="00E31AC7" w:rsidRPr="00E31AC7"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Pr>
          <w:rFonts w:ascii="Times New Roman" w:hAnsi="Times New Roman" w:cs="Times New Roman"/>
          <w:color w:val="231F20"/>
          <w:sz w:val="24"/>
          <w:szCs w:val="24"/>
        </w:rPr>
        <w:t>МБДОУ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rsidR="00E31AC7" w:rsidRPr="00E31AC7" w:rsidRDefault="00E31AC7" w:rsidP="00E31AC7">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rsidR="00E31AC7" w:rsidRPr="00E31AC7" w:rsidRDefault="00E31AC7" w:rsidP="00E31AC7">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E31AC7" w:rsidP="00E31AC7">
      <w:pPr>
        <w:pStyle w:val="af5"/>
        <w:kinsoku w:val="0"/>
        <w:overflowPunct w:val="0"/>
        <w:ind w:left="111" w:right="-55" w:firstLine="369"/>
        <w:jc w:val="both"/>
        <w:rPr>
          <w:color w:val="231F20"/>
        </w:rPr>
      </w:pPr>
      <w:r w:rsidRPr="00E31AC7">
        <w:rPr>
          <w:noProof/>
          <w:lang w:eastAsia="ru-RU"/>
        </w:rPr>
        <mc:AlternateContent>
          <mc:Choice Requires="wps">
            <w:drawing>
              <wp:anchor distT="0" distB="0" distL="0" distR="0" simplePos="0" relativeHeight="251659776" behindDoc="0" locked="0" layoutInCell="0" allowOverlap="1" wp14:anchorId="1EFB87F0" wp14:editId="329ABCEF">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 xml:space="preserve">оздают при планировании и организации образовательных ситуаций условия для </w:t>
      </w:r>
      <w:r w:rsidR="00E31AC7" w:rsidRPr="00E31AC7">
        <w:rPr>
          <w:rFonts w:ascii="Times New Roman" w:hAnsi="Times New Roman" w:cs="Times New Roman"/>
          <w:color w:val="231F20"/>
          <w:sz w:val="24"/>
          <w:szCs w:val="24"/>
        </w:rPr>
        <w:lastRenderedPageBreak/>
        <w:t>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AE5C56">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lastRenderedPageBreak/>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МБДОУ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игровой набор</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2"/>
          <w:sz w:val="24"/>
        </w:rPr>
        <w:t>«Дары</w:t>
      </w:r>
      <w:r w:rsidRPr="009C65A6">
        <w:rPr>
          <w:rFonts w:ascii="Times New Roman" w:hAnsi="Times New Roman" w:cs="Times New Roman"/>
          <w:color w:val="000000"/>
          <w:spacing w:val="3"/>
          <w:sz w:val="24"/>
        </w:rPr>
        <w:t xml:space="preserve"> </w:t>
      </w:r>
      <w:r w:rsidR="003452B5">
        <w:rPr>
          <w:rFonts w:ascii="Times New Roman" w:hAnsi="Times New Roman" w:cs="Times New Roman"/>
          <w:color w:val="000000"/>
          <w:sz w:val="24"/>
        </w:rPr>
        <w:t>Фребеля».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sidR="00476B93">
        <w:rPr>
          <w:rFonts w:ascii="Times New Roman" w:hAnsi="Times New Roman" w:cs="Times New Roman"/>
          <w:color w:val="000000"/>
          <w:sz w:val="24"/>
        </w:rPr>
        <w:t>МА</w:t>
      </w:r>
      <w:r>
        <w:rPr>
          <w:rFonts w:ascii="Times New Roman" w:hAnsi="Times New Roman" w:cs="Times New Roman"/>
          <w:color w:val="000000"/>
          <w:sz w:val="24"/>
        </w:rPr>
        <w:t>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lastRenderedPageBreak/>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МБДОУ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ФАОП ДО)</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2"/>
          <w:footerReference w:type="first" r:id="rId33"/>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МБДОУ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rsidTr="00DA195E">
        <w:trPr>
          <w:trHeight w:val="340"/>
        </w:trPr>
        <w:tc>
          <w:tcPr>
            <w:tcW w:w="4677" w:type="dxa"/>
          </w:tcPr>
          <w:p w:rsidR="00B83F6B" w:rsidRPr="00B83F6B"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 xml:space="preserve">ование, </w:t>
            </w:r>
            <w:r w:rsidRPr="00A7550C">
              <w:rPr>
                <w:color w:val="231F20"/>
                <w:sz w:val="20"/>
                <w:szCs w:val="20"/>
              </w:rPr>
              <w:t>интервьюирование,</w:t>
            </w:r>
            <w:r>
              <w:rPr>
                <w:color w:val="231F20"/>
                <w:sz w:val="20"/>
                <w:szCs w:val="20"/>
              </w:rPr>
              <w:t xml:space="preserve"> опро</w:t>
            </w:r>
            <w:r w:rsidRPr="009415E3">
              <w:rPr>
                <w:color w:val="231F20"/>
                <w:sz w:val="20"/>
                <w:szCs w:val="20"/>
              </w:rPr>
              <w:t>сы, беседы</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A7550C">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w:t>
            </w:r>
            <w:r w:rsidRPr="00A7550C">
              <w:rPr>
                <w:color w:val="231F20"/>
                <w:sz w:val="20"/>
                <w:szCs w:val="20"/>
              </w:rPr>
              <w:t xml:space="preserve">раздела для родителей на сайте </w:t>
            </w:r>
            <w:r w:rsidR="00D67A74" w:rsidRPr="00A7550C">
              <w:rPr>
                <w:color w:val="231F20"/>
                <w:sz w:val="20"/>
                <w:szCs w:val="20"/>
              </w:rPr>
              <w:t>МА</w:t>
            </w:r>
            <w:r w:rsidR="00A7550C" w:rsidRPr="00A7550C">
              <w:rPr>
                <w:color w:val="231F20"/>
                <w:sz w:val="20"/>
                <w:szCs w:val="20"/>
              </w:rPr>
              <w:t>ДОУ</w:t>
            </w:r>
            <w:r w:rsidRPr="00A7550C">
              <w:rPr>
                <w:color w:val="231F20"/>
                <w:sz w:val="20"/>
                <w:szCs w:val="20"/>
              </w:rPr>
              <w:t xml:space="preserve"> и т.</w:t>
            </w:r>
            <w:r w:rsidRPr="00A7550C">
              <w:rPr>
                <w:color w:val="231F20"/>
                <w:spacing w:val="-5"/>
                <w:sz w:val="20"/>
                <w:szCs w:val="20"/>
              </w:rPr>
              <w:t xml:space="preserve"> </w:t>
            </w:r>
            <w:r w:rsidRPr="00A7550C">
              <w:rPr>
                <w:color w:val="231F20"/>
                <w:sz w:val="20"/>
                <w:szCs w:val="20"/>
              </w:rPr>
              <w:t>д.</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 xml:space="preserve">ные конкурсы, </w:t>
            </w:r>
            <w:r w:rsidRPr="00A7550C">
              <w:rPr>
                <w:color w:val="231F20"/>
                <w:sz w:val="20"/>
                <w:szCs w:val="20"/>
              </w:rPr>
              <w:t>литературные гостиные и викторины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rsidP="00AE5C56">
      <w:pPr>
        <w:pStyle w:val="a3"/>
        <w:numPr>
          <w:ilvl w:val="3"/>
          <w:numId w:val="114"/>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A7550C">
        <w:rPr>
          <w:rFonts w:ascii="Times New Roman" w:eastAsia="Times New Roman" w:hAnsi="Times New Roman"/>
          <w:sz w:val="24"/>
          <w:szCs w:val="24"/>
        </w:rPr>
        <w:t>МА</w:t>
      </w:r>
      <w:r w:rsidR="00563DFF">
        <w:rPr>
          <w:rFonts w:ascii="Times New Roman" w:eastAsia="Times New Roman" w:hAnsi="Times New Roman"/>
          <w:sz w:val="24"/>
          <w:szCs w:val="24"/>
        </w:rPr>
        <w:t>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D67A74">
        <w:rPr>
          <w:rFonts w:ascii="Times New Roman" w:eastAsia="Times New Roman" w:hAnsi="Times New Roman"/>
          <w:sz w:val="24"/>
          <w:szCs w:val="24"/>
        </w:rPr>
        <w:t>МА</w:t>
      </w:r>
      <w:r w:rsidR="00563DFF">
        <w:rPr>
          <w:rFonts w:ascii="Times New Roman" w:eastAsia="Times New Roman" w:hAnsi="Times New Roman"/>
          <w:sz w:val="24"/>
          <w:szCs w:val="24"/>
        </w:rPr>
        <w:t>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A7550C">
        <w:rPr>
          <w:rFonts w:ascii="Times New Roman" w:eastAsia="Times New Roman" w:hAnsi="Times New Roman"/>
          <w:sz w:val="24"/>
          <w:szCs w:val="24"/>
        </w:rPr>
        <w:t>МА</w:t>
      </w:r>
      <w:r w:rsidR="00F54950" w:rsidRPr="00785C76">
        <w:rPr>
          <w:rFonts w:ascii="Times New Roman" w:eastAsia="Times New Roman" w:hAnsi="Times New Roman"/>
          <w:sz w:val="24"/>
          <w:szCs w:val="24"/>
        </w:rPr>
        <w:t>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00D67A74">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00D67A74">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sidR="00A7550C">
        <w:rPr>
          <w:color w:val="231F20"/>
        </w:rPr>
        <w:t>МА</w:t>
      </w:r>
      <w:r>
        <w:rPr>
          <w:color w:val="231F20"/>
        </w:rPr>
        <w:t>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rsidP="00AE5C56">
      <w:pPr>
        <w:pStyle w:val="a3"/>
        <w:numPr>
          <w:ilvl w:val="3"/>
          <w:numId w:val="114"/>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r w:rsidR="00A7550C">
        <w:rPr>
          <w:rFonts w:ascii="Times New Roman" w:eastAsia="Times New Roman" w:hAnsi="Times New Roman"/>
          <w:sz w:val="24"/>
          <w:szCs w:val="24"/>
        </w:rPr>
        <w:t xml:space="preserve"> </w:t>
      </w:r>
      <w:r w:rsidRPr="00785C76">
        <w:rPr>
          <w:rFonts w:ascii="Times New Roman" w:eastAsia="Times New Roman" w:hAnsi="Times New Roman"/>
          <w:sz w:val="24"/>
          <w:szCs w:val="24"/>
        </w:rPr>
        <w:t>фамилию, имя и отчество родителей, адрес и телефон; при необходимости звонить по телефонам экстренной помощи —</w:t>
      </w:r>
      <w:r w:rsidR="00A7550C">
        <w:rPr>
          <w:rFonts w:ascii="Times New Roman" w:eastAsia="Times New Roman" w:hAnsi="Times New Roman"/>
          <w:sz w:val="24"/>
          <w:szCs w:val="24"/>
        </w:rPr>
        <w:t xml:space="preserve"> </w:t>
      </w:r>
      <w:r w:rsidRPr="00785C76">
        <w:rPr>
          <w:rFonts w:ascii="Times New Roman" w:eastAsia="Times New Roman" w:hAnsi="Times New Roman"/>
          <w:sz w:val="24"/>
          <w:szCs w:val="24"/>
        </w:rPr>
        <w:t>«01»,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lastRenderedPageBreak/>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rsidP="00AE5C56">
      <w:pPr>
        <w:pStyle w:val="a3"/>
        <w:numPr>
          <w:ilvl w:val="3"/>
          <w:numId w:val="114"/>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 xml:space="preserve">оявление интереса родителей к работе </w:t>
      </w:r>
      <w:r w:rsidR="00D67A74">
        <w:rPr>
          <w:rFonts w:ascii="Times New Roman" w:eastAsia="Times New Roman" w:hAnsi="Times New Roman"/>
          <w:sz w:val="24"/>
          <w:szCs w:val="24"/>
        </w:rPr>
        <w:t>МА</w:t>
      </w:r>
      <w:r w:rsidR="000A1BEC">
        <w:rPr>
          <w:rFonts w:ascii="Times New Roman" w:eastAsia="Times New Roman" w:hAnsi="Times New Roman"/>
          <w:sz w:val="24"/>
          <w:szCs w:val="24"/>
        </w:rPr>
        <w:t>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00D67A74">
        <w:rPr>
          <w:rFonts w:ascii="Times New Roman" w:eastAsia="Times New Roman" w:hAnsi="Times New Roman"/>
          <w:sz w:val="24"/>
          <w:szCs w:val="24"/>
        </w:rPr>
        <w:t>МА</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AE5C56">
      <w:pPr>
        <w:pStyle w:val="a3"/>
        <w:numPr>
          <w:ilvl w:val="2"/>
          <w:numId w:val="73"/>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0" w:name="page12"/>
      <w:bookmarkEnd w:id="30"/>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lastRenderedPageBreak/>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C00B41">
      <w:pPr>
        <w:pStyle w:val="a3"/>
        <w:numPr>
          <w:ilvl w:val="2"/>
          <w:numId w:val="73"/>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D67A74">
        <w:rPr>
          <w:rFonts w:ascii="Times New Roman" w:eastAsia="Times New Roman" w:hAnsi="Times New Roman"/>
          <w:sz w:val="24"/>
          <w:szCs w:val="24"/>
          <w:u w:val="single"/>
        </w:rPr>
        <w:t>МА</w:t>
      </w:r>
      <w:r w:rsidR="00107010">
        <w:rPr>
          <w:rFonts w:ascii="Times New Roman" w:eastAsia="Times New Roman" w:hAnsi="Times New Roman"/>
          <w:sz w:val="24"/>
          <w:szCs w:val="24"/>
          <w:u w:val="single"/>
        </w:rPr>
        <w:t>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социально-коммуникативное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Pr="00A7550C">
        <w:rPr>
          <w:rFonts w:ascii="Times New Roman" w:eastAsia="Times New Roman" w:hAnsi="Times New Roman"/>
          <w:b/>
          <w:i/>
          <w:sz w:val="24"/>
          <w:szCs w:val="24"/>
        </w:rPr>
        <w:t>логопедом и педагогом-психологом</w:t>
      </w:r>
      <w:r w:rsidRPr="004125FF">
        <w:rPr>
          <w:rFonts w:ascii="Times New Roman" w:eastAsia="Times New Roman" w:hAnsi="Times New Roman"/>
          <w:sz w:val="24"/>
          <w:szCs w:val="24"/>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w:t>
      </w:r>
      <w:r w:rsidRPr="004125FF">
        <w:rPr>
          <w:rFonts w:ascii="Times New Roman" w:eastAsia="Times New Roman" w:hAnsi="Times New Roman"/>
          <w:sz w:val="24"/>
          <w:szCs w:val="24"/>
        </w:rPr>
        <w:lastRenderedPageBreak/>
        <w:t>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lastRenderedPageBreak/>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Для обучающихся подготовительной к школе группы предполагается обучить их: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sidR="00A7550C">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lastRenderedPageBreak/>
        <w:t>Педагоги</w:t>
      </w:r>
      <w:r w:rsidRPr="00137734">
        <w:rPr>
          <w:rFonts w:ascii="Times New Roman" w:hAnsi="Times New Roman" w:cs="Times New Roman"/>
          <w:color w:val="000000"/>
          <w:spacing w:val="75"/>
          <w:sz w:val="24"/>
        </w:rPr>
        <w:t xml:space="preserve"> </w:t>
      </w:r>
      <w:r w:rsidR="00A7550C">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137734">
      <w:pPr>
        <w:jc w:val="both"/>
        <w:rPr>
          <w:rFonts w:ascii="Times New Roman" w:eastAsia="Times New Roman" w:hAnsi="Times New Roman" w:cs="Times New Roman"/>
          <w:b/>
          <w:sz w:val="24"/>
          <w:szCs w:val="24"/>
        </w:rPr>
      </w:pPr>
    </w:p>
    <w:p w:rsidR="00437E61" w:rsidRPr="0089679A" w:rsidRDefault="00437E61" w:rsidP="0089679A">
      <w:pPr>
        <w:ind w:right="80"/>
        <w:jc w:val="both"/>
        <w:rPr>
          <w:rFonts w:ascii="Times New Roman" w:eastAsia="Times New Roman" w:hAnsi="Times New Roman" w:cs="Times New Roman"/>
          <w:highlight w:val="cyan"/>
        </w:rPr>
      </w:pPr>
    </w:p>
    <w:tbl>
      <w:tblPr>
        <w:tblStyle w:val="aa"/>
        <w:tblW w:w="14702" w:type="dxa"/>
        <w:tblLayout w:type="fixed"/>
        <w:tblLook w:val="04A0" w:firstRow="1" w:lastRow="0" w:firstColumn="1" w:lastColumn="0" w:noHBand="0" w:noVBand="1"/>
      </w:tblPr>
      <w:tblGrid>
        <w:gridCol w:w="806"/>
        <w:gridCol w:w="871"/>
        <w:gridCol w:w="1767"/>
        <w:gridCol w:w="1599"/>
        <w:gridCol w:w="2040"/>
        <w:gridCol w:w="2268"/>
        <w:gridCol w:w="2977"/>
        <w:gridCol w:w="2374"/>
      </w:tblGrid>
      <w:tr w:rsidR="00137734" w:rsidRPr="00137734" w:rsidTr="00AA1889">
        <w:tc>
          <w:tcPr>
            <w:tcW w:w="806"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Месяц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w:t>
            </w:r>
          </w:p>
        </w:tc>
        <w:tc>
          <w:tcPr>
            <w:tcW w:w="176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События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Тема недели </w:t>
            </w:r>
          </w:p>
        </w:tc>
        <w:tc>
          <w:tcPr>
            <w:tcW w:w="2040"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Младшая</w:t>
            </w:r>
          </w:p>
        </w:tc>
        <w:tc>
          <w:tcPr>
            <w:tcW w:w="2268"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Средняя</w:t>
            </w:r>
          </w:p>
        </w:tc>
        <w:tc>
          <w:tcPr>
            <w:tcW w:w="297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Старшая </w:t>
            </w:r>
          </w:p>
        </w:tc>
        <w:tc>
          <w:tcPr>
            <w:tcW w:w="2374"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Подготовительная </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 xml:space="preserve">Сентябрь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p w:rsidR="00137734" w:rsidRPr="00137734" w:rsidRDefault="00137734" w:rsidP="00137734">
            <w:pPr>
              <w:jc w:val="both"/>
              <w:rPr>
                <w:rFonts w:ascii="Times New Roman" w:hAnsi="Times New Roman" w:cs="Times New Roman"/>
                <w:b/>
                <w:sz w:val="20"/>
                <w:szCs w:val="20"/>
              </w:rPr>
            </w:pP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знаний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 День окончания второй мировой войны</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солидарности в борьбе с терроризмом</w:t>
            </w:r>
          </w:p>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До свидания, лето!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Здравствуй, детский сад!</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 свидания, лето!</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137734" w:rsidRPr="00137734" w:rsidRDefault="00137734" w:rsidP="00137734">
            <w:pPr>
              <w:jc w:val="both"/>
              <w:rPr>
                <w:rFonts w:ascii="Times New Roman" w:hAnsi="Times New Roman" w:cs="Times New Roman"/>
                <w:b/>
                <w:color w:val="00B050"/>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Летние приключения. Скоро в школу мы пойдем.</w:t>
            </w:r>
          </w:p>
          <w:p w:rsidR="00137734" w:rsidRPr="00137734" w:rsidRDefault="00137734" w:rsidP="00137734">
            <w:pPr>
              <w:jc w:val="both"/>
              <w:rPr>
                <w:rFonts w:ascii="Times New Roman" w:hAnsi="Times New Roman" w:cs="Times New Roman"/>
                <w:sz w:val="20"/>
                <w:szCs w:val="20"/>
                <w:u w:val="single"/>
              </w:rPr>
            </w:pPr>
          </w:p>
          <w:p w:rsidR="00137734" w:rsidRPr="00137734" w:rsidRDefault="00137734" w:rsidP="00137734">
            <w:pPr>
              <w:shd w:val="clear" w:color="auto" w:fill="FFFFFF"/>
              <w:spacing w:after="150"/>
              <w:jc w:val="both"/>
              <w:rPr>
                <w:rFonts w:ascii="Times New Roman" w:hAnsi="Times New Roman" w:cs="Times New Roman"/>
                <w:sz w:val="20"/>
                <w:szCs w:val="20"/>
              </w:rPr>
            </w:pPr>
            <w:r w:rsidRPr="00137734">
              <w:rPr>
                <w:rFonts w:ascii="Times New Roman" w:hAnsi="Times New Roman" w:cs="Times New Roman"/>
                <w:color w:val="000000"/>
                <w:sz w:val="20"/>
                <w:szCs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распространения грамотности</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Давайте познакомимся –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Я-человек!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Мои эмоции.</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Давайте познакомимся – Я-человек!  Мои эмоции.</w:t>
            </w:r>
          </w:p>
          <w:p w:rsidR="00137734" w:rsidRPr="00137734" w:rsidRDefault="00137734" w:rsidP="00137734">
            <w:pPr>
              <w:jc w:val="both"/>
              <w:rPr>
                <w:rFonts w:ascii="Times New Roman" w:hAnsi="Times New Roman" w:cs="Times New Roman"/>
                <w:i/>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w:t>
            </w:r>
            <w:r w:rsidRPr="00137734">
              <w:rPr>
                <w:rFonts w:ascii="Times New Roman" w:hAnsi="Times New Roman" w:cs="Times New Roman"/>
                <w:sz w:val="20"/>
                <w:szCs w:val="20"/>
              </w:rPr>
              <w:lastRenderedPageBreak/>
              <w:t>грусть, гнев, удивление).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color w:val="00B050"/>
                <w:sz w:val="20"/>
                <w:szCs w:val="20"/>
              </w:rPr>
              <w:t>Учим знать состав своей семьи, адрес проживания, фамилию и мена близких родственников.</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w:t>
            </w:r>
            <w:r w:rsidRPr="00137734">
              <w:rPr>
                <w:rFonts w:ascii="Times New Roman" w:hAnsi="Times New Roman" w:cs="Times New Roman"/>
                <w:sz w:val="20"/>
                <w:szCs w:val="20"/>
              </w:rPr>
              <w:lastRenderedPageBreak/>
              <w:t xml:space="preserve">эмоциональных состояний, связи эмоций и поступков. </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Продолжаем</w:t>
            </w:r>
            <w:r w:rsidRPr="00137734">
              <w:rPr>
                <w:rFonts w:ascii="Times New Roman" w:hAnsi="Times New Roman" w:cs="Times New Roman"/>
                <w:i/>
                <w:color w:val="00B050"/>
                <w:sz w:val="20"/>
                <w:szCs w:val="20"/>
              </w:rPr>
              <w:t xml:space="preserve"> </w:t>
            </w:r>
            <w:r w:rsidRPr="00137734">
              <w:rPr>
                <w:rFonts w:ascii="Times New Roman" w:hAnsi="Times New Roman" w:cs="Times New Roman"/>
                <w:i/>
                <w:sz w:val="20"/>
                <w:szCs w:val="20"/>
              </w:rPr>
              <w:t>у</w:t>
            </w:r>
            <w:r w:rsidRPr="00137734">
              <w:rPr>
                <w:rFonts w:ascii="Times New Roman" w:hAnsi="Times New Roman" w:cs="Times New Roman"/>
                <w:b/>
                <w:color w:val="00B050"/>
                <w:sz w:val="20"/>
                <w:szCs w:val="20"/>
              </w:rPr>
              <w:t>чить знать состав своей семьи, адрес проживания, фамилию и мена близких родственников.</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Понимание чужих и собственных эмоциональных состояний. Правила взаимодействия в группе и общественных метах.</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w:t>
            </w:r>
            <w:r w:rsidRPr="00137734">
              <w:rPr>
                <w:rFonts w:ascii="Times New Roman" w:hAnsi="Times New Roman" w:cs="Times New Roman"/>
                <w:i/>
                <w:sz w:val="20"/>
                <w:szCs w:val="20"/>
              </w:rPr>
              <w:lastRenderedPageBreak/>
              <w:t>особенности поведения в зависимости от половых различий.</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w:t>
            </w:r>
            <w:r w:rsidRPr="00137734">
              <w:rPr>
                <w:rFonts w:ascii="Times New Roman" w:hAnsi="Times New Roman" w:cs="Times New Roman"/>
                <w:sz w:val="20"/>
                <w:szCs w:val="20"/>
              </w:rPr>
              <w:lastRenderedPageBreak/>
              <w:t>поколениям. Объясняем о необходимости укрепления связи между поколениями.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Мой детский сад</w:t>
            </w:r>
          </w:p>
        </w:tc>
        <w:tc>
          <w:tcPr>
            <w:tcW w:w="2040"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Вот какая наша группа.</w:t>
            </w:r>
          </w:p>
          <w:p w:rsidR="00137734" w:rsidRPr="00137734" w:rsidRDefault="00137734" w:rsidP="00137734">
            <w:pPr>
              <w:jc w:val="both"/>
              <w:rPr>
                <w:rFonts w:ascii="Times New Roman" w:hAnsi="Times New Roman" w:cs="Times New Roman"/>
                <w:sz w:val="20"/>
                <w:szCs w:val="20"/>
                <w:u w:val="single"/>
              </w:rPr>
            </w:pPr>
          </w:p>
        </w:tc>
        <w:tc>
          <w:tcPr>
            <w:tcW w:w="2268"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Хорошо у нас в саду.</w:t>
            </w:r>
          </w:p>
        </w:tc>
        <w:tc>
          <w:tcPr>
            <w:tcW w:w="297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Вот и стали мы на год взрослее.</w:t>
            </w:r>
          </w:p>
        </w:tc>
        <w:tc>
          <w:tcPr>
            <w:tcW w:w="2374"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Скоро в школу мы пойдем.</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137734" w:rsidRPr="00137734" w:rsidRDefault="00137734" w:rsidP="00137734">
            <w:pPr>
              <w:jc w:val="both"/>
              <w:rPr>
                <w:rFonts w:ascii="Times New Roman" w:hAnsi="Times New Roman" w:cs="Times New Roman"/>
                <w:sz w:val="20"/>
                <w:szCs w:val="20"/>
              </w:rPr>
            </w:pPr>
          </w:p>
          <w:p w:rsidR="00137734" w:rsidRPr="00137734" w:rsidRDefault="00137734" w:rsidP="00D936E5">
            <w:pPr>
              <w:jc w:val="both"/>
              <w:rPr>
                <w:rFonts w:ascii="Times New Roman" w:hAnsi="Times New Roman" w:cs="Times New Roman"/>
                <w:i/>
                <w:sz w:val="20"/>
                <w:szCs w:val="20"/>
              </w:rPr>
            </w:pPr>
            <w:r w:rsidRPr="00137734">
              <w:rPr>
                <w:rFonts w:ascii="Times New Roman" w:hAnsi="Times New Roman" w:cs="Times New Roman"/>
                <w:i/>
                <w:sz w:val="20"/>
                <w:szCs w:val="20"/>
              </w:rPr>
              <w:lastRenderedPageBreak/>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w:t>
            </w:r>
            <w:r w:rsidRPr="00137734">
              <w:rPr>
                <w:rFonts w:ascii="Times New Roman" w:hAnsi="Times New Roman" w:cs="Times New Roman"/>
                <w:sz w:val="20"/>
                <w:szCs w:val="20"/>
              </w:rPr>
              <w:lastRenderedPageBreak/>
              <w:t>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137734" w:rsidRPr="00137734" w:rsidRDefault="00137734" w:rsidP="00D936E5">
            <w:pPr>
              <w:jc w:val="both"/>
              <w:rPr>
                <w:rFonts w:ascii="Times New Roman" w:hAnsi="Times New Roman" w:cs="Times New Roman"/>
                <w:sz w:val="20"/>
                <w:szCs w:val="20"/>
              </w:rPr>
            </w:pPr>
            <w:r w:rsidRPr="00137734">
              <w:rPr>
                <w:rFonts w:ascii="Times New Roman" w:hAnsi="Times New Roman" w:cs="Times New Roman"/>
                <w:i/>
                <w:sz w:val="20"/>
                <w:szCs w:val="20"/>
              </w:rPr>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наблюдаем за работой сотрудников дс (заведующая, методист, завхоз)</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lastRenderedPageBreak/>
              <w:t>ДД: наблюдаем за работой сотрудников дс – кто чем занимается, работаем со схемой дорога в дс.</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дошкольного работника</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гости к лесу</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Хоровод деревьев. Ягоды.                                                                   Лес – наше богатство.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                                                                            Ягодное царство-грибное государство.</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w:t>
            </w:r>
            <w:r w:rsidRPr="00137734">
              <w:rPr>
                <w:rFonts w:ascii="Times New Roman" w:hAnsi="Times New Roman" w:cs="Times New Roman"/>
                <w:sz w:val="20"/>
                <w:szCs w:val="20"/>
              </w:rPr>
              <w:lastRenderedPageBreak/>
              <w:t>свойствами (вода, песок, глина, камни). Усваиваем правила поведения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w:t>
            </w:r>
            <w:r w:rsidRPr="00137734">
              <w:rPr>
                <w:rFonts w:ascii="Times New Roman" w:hAnsi="Times New Roman" w:cs="Times New Roman"/>
                <w:sz w:val="20"/>
                <w:szCs w:val="20"/>
              </w:rPr>
              <w:lastRenderedPageBreak/>
              <w:t>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137734">
              <w:rPr>
                <w:rFonts w:ascii="Times New Roman" w:hAnsi="Times New Roman" w:cs="Times New Roman"/>
                <w:color w:val="FF0000"/>
                <w:sz w:val="20"/>
                <w:szCs w:val="20"/>
              </w:rPr>
              <w:t>.</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Закрепляем правила безопасного поведения в природе.</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w:t>
            </w:r>
            <w:r w:rsidRPr="00137734">
              <w:rPr>
                <w:rFonts w:ascii="Times New Roman" w:hAnsi="Times New Roman" w:cs="Times New Roman"/>
                <w:sz w:val="20"/>
                <w:szCs w:val="20"/>
              </w:rPr>
              <w:lastRenderedPageBreak/>
              <w:t>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Октябрь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пожилых людей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музыки</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4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защиты животных</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5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учителя</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музыки</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w:t>
            </w:r>
            <w:r w:rsidRPr="00137734">
              <w:rPr>
                <w:rFonts w:ascii="Times New Roman" w:hAnsi="Times New Roman" w:cs="Times New Roman"/>
                <w:sz w:val="20"/>
                <w:szCs w:val="20"/>
              </w:rPr>
              <w:lastRenderedPageBreak/>
              <w:t>инструменты (музыкальный молоточек, шарманка, погремушка, барабан, бубен, металлофон).</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Знакомим с начальными представлениями о национальных татарских музыкальных инструментах.</w:t>
            </w:r>
          </w:p>
          <w:p w:rsidR="00137734" w:rsidRPr="00137734" w:rsidRDefault="00137734" w:rsidP="00137734">
            <w:pPr>
              <w:jc w:val="both"/>
              <w:rPr>
                <w:rFonts w:ascii="Times New Roman" w:hAnsi="Times New Roman" w:cs="Times New Roman"/>
                <w:b/>
                <w:color w:val="00B050"/>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Знакомим с игрой на народных татарских инструментах, с народными татарскими песнями.</w:t>
            </w:r>
          </w:p>
          <w:p w:rsidR="00137734" w:rsidRPr="00137734" w:rsidRDefault="00137734" w:rsidP="00137734">
            <w:pPr>
              <w:jc w:val="both"/>
              <w:rPr>
                <w:rFonts w:ascii="Times New Roman" w:hAnsi="Times New Roman" w:cs="Times New Roman"/>
                <w:b/>
                <w:color w:val="00B050"/>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lastRenderedPageBreak/>
              <w:t>Продолжаем знакомить с начальными представлениями о национальных татарских музыкальных инструментах.</w:t>
            </w:r>
          </w:p>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концерты.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Продолжаем знакомить с игрой на народных татарских инструментах, с народными татарскими песнями; о </w:t>
            </w:r>
            <w:r w:rsidRPr="00137734">
              <w:rPr>
                <w:rFonts w:ascii="Times New Roman" w:hAnsi="Times New Roman" w:cs="Times New Roman"/>
                <w:b/>
                <w:color w:val="00B050"/>
                <w:sz w:val="20"/>
                <w:szCs w:val="20"/>
              </w:rPr>
              <w:lastRenderedPageBreak/>
              <w:t>национальными татарскими музыкальными инструментами.</w:t>
            </w:r>
          </w:p>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w:t>
            </w:r>
            <w:r w:rsidRPr="00137734">
              <w:rPr>
                <w:rFonts w:ascii="Times New Roman" w:hAnsi="Times New Roman" w:cs="Times New Roman"/>
                <w:sz w:val="20"/>
                <w:szCs w:val="20"/>
              </w:rPr>
              <w:lastRenderedPageBreak/>
              <w:t>симфонический концерт. Знакомим с мелодией Государственного гимна РФ.</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Играем на детских музыкальных инструментах (трещотках, погремушках, треугольниках) в оркестре и ансамбле.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концерты.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Овощи, фрукты</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Что у осени в корзине.</w:t>
            </w:r>
          </w:p>
          <w:p w:rsidR="00137734" w:rsidRPr="00137734" w:rsidRDefault="00137734" w:rsidP="00137734">
            <w:pPr>
              <w:jc w:val="both"/>
              <w:rPr>
                <w:rFonts w:ascii="Times New Roman" w:hAnsi="Times New Roman" w:cs="Times New Roman"/>
                <w:sz w:val="20"/>
                <w:szCs w:val="20"/>
                <w:u w:val="single"/>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Польза фруктов и овощей.</w:t>
            </w:r>
          </w:p>
        </w:tc>
      </w:tr>
      <w:tr w:rsidR="00137734" w:rsidRPr="00137734" w:rsidTr="00AA1889">
        <w:trPr>
          <w:trHeight w:val="2108"/>
        </w:trPr>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отца в Росси (третье воскресенье октября)</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У бабушки в деревне</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На бабушкином дворе.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Домашние птицы и животные.</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На бабушкином дворе.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Домашние птицы и животные. Сельское хозяйство.</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представление о домашних животных. Учимся </w:t>
            </w:r>
            <w:r w:rsidRPr="00137734">
              <w:rPr>
                <w:rFonts w:ascii="Times New Roman" w:hAnsi="Times New Roman" w:cs="Times New Roman"/>
                <w:sz w:val="20"/>
                <w:szCs w:val="20"/>
              </w:rPr>
              <w:lastRenderedPageBreak/>
              <w:t>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Знакомим с трудом людей в сельской местности, спецификой сельских построек. </w:t>
            </w:r>
            <w:r w:rsidRPr="00137734">
              <w:rPr>
                <w:rFonts w:ascii="Times New Roman" w:hAnsi="Times New Roman" w:cs="Times New Roman"/>
                <w:sz w:val="20"/>
                <w:szCs w:val="20"/>
              </w:rPr>
              <w:lastRenderedPageBreak/>
              <w:t>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Формируем представление о многообразии объектов животного мира, их сходстве и различиях во внешнем виде и </w:t>
            </w:r>
            <w:r w:rsidRPr="00137734">
              <w:rPr>
                <w:rFonts w:ascii="Times New Roman" w:hAnsi="Times New Roman" w:cs="Times New Roman"/>
                <w:sz w:val="20"/>
                <w:szCs w:val="20"/>
              </w:rPr>
              <w:lastRenderedPageBreak/>
              <w:t>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Закрепляем умение сравнивать, выделять свойства объектов, классифицировать их по </w:t>
            </w:r>
            <w:r w:rsidRPr="00137734">
              <w:rPr>
                <w:rFonts w:ascii="Times New Roman" w:hAnsi="Times New Roman" w:cs="Times New Roman"/>
                <w:sz w:val="20"/>
                <w:szCs w:val="20"/>
              </w:rPr>
              <w:lastRenderedPageBreak/>
              <w:t>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Золотая осень</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 одежда людей.</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объектами неживой природы и некоторыми свойствами воды, песка, глины, камней. Наблюдаем за явлениями природы осенью, </w:t>
            </w:r>
            <w:r w:rsidRPr="00137734">
              <w:rPr>
                <w:rFonts w:ascii="Times New Roman" w:hAnsi="Times New Roman" w:cs="Times New Roman"/>
                <w:sz w:val="20"/>
                <w:szCs w:val="20"/>
              </w:rPr>
              <w:lastRenderedPageBreak/>
              <w:t>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свойствах разных материалов в процессе работы с ними.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Показываем простые закономерности и зависимости: если </w:t>
            </w:r>
            <w:r w:rsidRPr="00137734">
              <w:rPr>
                <w:rFonts w:ascii="Times New Roman" w:hAnsi="Times New Roman" w:cs="Times New Roman"/>
                <w:sz w:val="20"/>
                <w:szCs w:val="20"/>
              </w:rPr>
              <w:lastRenderedPageBreak/>
              <w:t>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Экспериментируем со свойствами объектов неживой </w:t>
            </w:r>
            <w:r w:rsidRPr="00137734">
              <w:rPr>
                <w:rFonts w:ascii="Times New Roman" w:hAnsi="Times New Roman" w:cs="Times New Roman"/>
                <w:sz w:val="20"/>
                <w:szCs w:val="20"/>
              </w:rPr>
              <w:lastRenderedPageBreak/>
              <w:t>природы. Уточняем признаки осени, о деятельности человека осенью, способствуем усвоению правил поведения в природе.</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w:t>
            </w:r>
            <w:r w:rsidRPr="00137734">
              <w:rPr>
                <w:rFonts w:ascii="Times New Roman" w:hAnsi="Times New Roman" w:cs="Times New Roman"/>
                <w:sz w:val="20"/>
                <w:szCs w:val="20"/>
              </w:rPr>
              <w:lastRenderedPageBreak/>
              <w:t>том числе и культурных, лекарственных), профессии с этим связанные.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представления о характерных явлениях природы осенью, закрепляем правила поведения в природе.</w:t>
            </w:r>
          </w:p>
        </w:tc>
      </w:tr>
      <w:tr w:rsidR="00137734" w:rsidRPr="00137734" w:rsidTr="00AA1889">
        <w:trPr>
          <w:trHeight w:val="470"/>
        </w:trPr>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Ноябрь</w:t>
            </w: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4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народного единства</w:t>
            </w:r>
          </w:p>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мире животных</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Лесные жители.</w:t>
            </w:r>
          </w:p>
        </w:tc>
        <w:tc>
          <w:tcPr>
            <w:tcW w:w="5351" w:type="dxa"/>
            <w:gridSpan w:val="2"/>
            <w:tcBorders>
              <w:bottom w:val="single" w:sz="4" w:space="0" w:color="auto"/>
            </w:tcBorders>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Животные нашего края.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w:t>
            </w:r>
            <w:r w:rsidRPr="00137734">
              <w:rPr>
                <w:rFonts w:ascii="Times New Roman" w:hAnsi="Times New Roman" w:cs="Times New Roman"/>
                <w:sz w:val="20"/>
                <w:szCs w:val="20"/>
              </w:rPr>
              <w:lastRenderedPageBreak/>
              <w:t>усвоению правил поведения в природе (осторожно обращаться с животными).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268" w:type="dxa"/>
            <w:tcBorders>
              <w:right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Демонстрируем процесс сравнивания и группировки объектов живой природы на основе признаков (дикие-домашние, </w:t>
            </w:r>
            <w:r w:rsidRPr="00137734">
              <w:rPr>
                <w:rFonts w:ascii="Times New Roman" w:hAnsi="Times New Roman" w:cs="Times New Roman"/>
                <w:sz w:val="20"/>
                <w:szCs w:val="20"/>
              </w:rPr>
              <w:lastRenderedPageBreak/>
              <w:t>хищные-травоядные). Формирует представление об элементарных потребностях животных: питание, вода, тепло, свет.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137734">
              <w:rPr>
                <w:rFonts w:ascii="Times New Roman" w:hAnsi="Times New Roman" w:cs="Times New Roman"/>
                <w:color w:val="FF0000"/>
                <w:sz w:val="20"/>
                <w:szCs w:val="20"/>
              </w:rPr>
              <w:t>.</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w:t>
            </w:r>
            <w:r w:rsidRPr="00137734">
              <w:rPr>
                <w:rFonts w:ascii="Times New Roman" w:hAnsi="Times New Roman" w:cs="Times New Roman"/>
                <w:sz w:val="20"/>
                <w:szCs w:val="20"/>
              </w:rPr>
              <w:lastRenderedPageBreak/>
              <w:t>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color w:val="00B050"/>
                <w:sz w:val="20"/>
                <w:szCs w:val="20"/>
              </w:rPr>
              <w:t>Знакомим с Красной книгой РТ.</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Cs/>
                <w:sz w:val="20"/>
                <w:szCs w:val="20"/>
                <w:highlight w:val="green"/>
              </w:rPr>
              <w:t>6 ноября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bCs/>
                <w:sz w:val="20"/>
                <w:szCs w:val="20"/>
                <w:highlight w:val="green"/>
              </w:rPr>
              <w:t>День конституции Республики Татарстан</w:t>
            </w:r>
            <w:r w:rsidRPr="00137734">
              <w:rPr>
                <w:rFonts w:ascii="Times New Roman" w:hAnsi="Times New Roman" w:cs="Times New Roman"/>
                <w:sz w:val="20"/>
                <w:szCs w:val="20"/>
                <w:u w:val="single"/>
              </w:rPr>
              <w:t xml:space="preserve">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семья.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малая родина. Родной город.</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Знакомим с начальными представлениями об атрибутах </w:t>
            </w:r>
            <w:r w:rsidRPr="00137734">
              <w:rPr>
                <w:rFonts w:ascii="Times New Roman" w:hAnsi="Times New Roman" w:cs="Times New Roman"/>
                <w:b/>
                <w:color w:val="00B050"/>
                <w:sz w:val="20"/>
                <w:szCs w:val="20"/>
              </w:rPr>
              <w:lastRenderedPageBreak/>
              <w:t>национальной культуры – жилище, предметы быта, посуда, национальные праздники.</w:t>
            </w:r>
          </w:p>
          <w:p w:rsidR="00137734" w:rsidRPr="00137734" w:rsidRDefault="00137734" w:rsidP="00137734">
            <w:pPr>
              <w:jc w:val="both"/>
              <w:rPr>
                <w:rFonts w:ascii="Times New Roman" w:hAnsi="Times New Roman" w:cs="Times New Roman"/>
                <w:sz w:val="20"/>
                <w:szCs w:val="20"/>
              </w:rPr>
            </w:pPr>
          </w:p>
        </w:tc>
        <w:tc>
          <w:tcPr>
            <w:tcW w:w="2268"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представления о малой родине: основные достопримечательности, название улиц, где живем.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расширять представления о членах семьи, о малой родине, городских объектах, видах транспорта. Труд в взрослых в городе.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w:t>
            </w:r>
            <w:r w:rsidRPr="00137734">
              <w:rPr>
                <w:rFonts w:ascii="Times New Roman" w:hAnsi="Times New Roman" w:cs="Times New Roman"/>
                <w:b/>
                <w:color w:val="00B050"/>
                <w:sz w:val="20"/>
                <w:szCs w:val="20"/>
              </w:rPr>
              <w:lastRenderedPageBreak/>
              <w:t>национальными праздниками.</w:t>
            </w:r>
          </w:p>
          <w:p w:rsidR="00137734" w:rsidRPr="00137734" w:rsidRDefault="00137734" w:rsidP="00137734">
            <w:pPr>
              <w:jc w:val="both"/>
              <w:rPr>
                <w:rFonts w:ascii="Times New Roman" w:hAnsi="Times New Roman" w:cs="Times New Roman"/>
                <w:b/>
                <w:sz w:val="20"/>
                <w:szCs w:val="20"/>
              </w:rPr>
            </w:pPr>
          </w:p>
        </w:tc>
        <w:tc>
          <w:tcPr>
            <w:tcW w:w="2977"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уважение к людям разных национальностей.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Уделяем особое внимание традициям и обычаям народов Татарстана. </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Закрепляем представление о Казани как столице республики, столице всех </w:t>
            </w:r>
            <w:r w:rsidRPr="00137734">
              <w:rPr>
                <w:rFonts w:ascii="Times New Roman" w:hAnsi="Times New Roman" w:cs="Times New Roman"/>
                <w:b/>
                <w:color w:val="00B050"/>
                <w:sz w:val="20"/>
                <w:szCs w:val="20"/>
              </w:rPr>
              <w:lastRenderedPageBreak/>
              <w:t>татар мира, учим называть символику республики и ее столицы, звучание гимна РТ.</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руководителями республики и города.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Раскрываем и уточняем названия общественных учреждений, видов транспорта, рассказываем о местах </w:t>
            </w:r>
            <w:r w:rsidRPr="00137734">
              <w:rPr>
                <w:rFonts w:ascii="Times New Roman" w:hAnsi="Times New Roman" w:cs="Times New Roman"/>
                <w:sz w:val="20"/>
                <w:szCs w:val="20"/>
              </w:rPr>
              <w:lastRenderedPageBreak/>
              <w:t>труда и отдыха людей в городе, об истории города, об известных горожанах, традициях городской жизни.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bCs/>
                <w:sz w:val="20"/>
                <w:szCs w:val="20"/>
                <w:highlight w:val="green"/>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культуры</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Народные промыслы, традиции, фольклор.</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bCs/>
                <w:sz w:val="20"/>
                <w:szCs w:val="20"/>
                <w:highlight w:val="green"/>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дымковскими </w:t>
            </w:r>
            <w:r w:rsidRPr="00137734">
              <w:rPr>
                <w:rFonts w:ascii="Times New Roman" w:hAnsi="Times New Roman" w:cs="Times New Roman"/>
                <w:sz w:val="20"/>
                <w:szCs w:val="20"/>
              </w:rPr>
              <w:lastRenderedPageBreak/>
              <w:t>узорами. Учим украшать силуэты игрушек дымковскими узорами.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Даем начальные представлениями об атрибутах национальной культуры – жилище, предметы быта, посуда, нац.праздниках, муз.инстументах.</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филимоновскими узорами. Создаем декоративные </w:t>
            </w:r>
            <w:r w:rsidRPr="00137734">
              <w:rPr>
                <w:rFonts w:ascii="Times New Roman" w:hAnsi="Times New Roman" w:cs="Times New Roman"/>
                <w:sz w:val="20"/>
                <w:szCs w:val="20"/>
              </w:rPr>
              <w:lastRenderedPageBreak/>
              <w:t>композиции по мотивам дымковских и филимоновских узоров.</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городецкими изделиями. Учим выделять элементы городецкой росписи.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w:t>
            </w:r>
            <w:r w:rsidRPr="00137734">
              <w:rPr>
                <w:rFonts w:ascii="Times New Roman" w:hAnsi="Times New Roman" w:cs="Times New Roman"/>
                <w:sz w:val="20"/>
                <w:szCs w:val="20"/>
              </w:rPr>
              <w:lastRenderedPageBreak/>
              <w:t>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элементами татарского узора.</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w:t>
            </w:r>
            <w:r w:rsidRPr="00137734">
              <w:rPr>
                <w:rFonts w:ascii="Times New Roman" w:hAnsi="Times New Roman" w:cs="Times New Roman"/>
                <w:sz w:val="20"/>
                <w:szCs w:val="20"/>
              </w:rPr>
              <w:lastRenderedPageBreak/>
              <w:t xml:space="preserve">роспись), керамическими изделиями, народными игрушка.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декоративно-прикладном искусстве Татарстана, фольклоре татарского народа.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выставки декоративно-прикладного искусства.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Имеет представление об отдельных элементах культуры народов Поволжья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матери в России (последнее воскресенье ноября)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30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Государственного герба РФ</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безопасности</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Будь осторожен, малыш (в т.ч.бытовые приборы).</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Один дома.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w:t>
            </w:r>
            <w:r w:rsidRPr="00137734">
              <w:rPr>
                <w:rFonts w:ascii="Times New Roman" w:hAnsi="Times New Roman" w:cs="Times New Roman"/>
                <w:sz w:val="20"/>
                <w:szCs w:val="20"/>
              </w:rPr>
              <w:lastRenderedPageBreak/>
              <w:t>растениями, ягодами).</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правила безопасного поведения в быту, в природе, на улице, в общении с незнакомыми людьми и по телефону с незнакомыми.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правилами пользования сети Интернет.</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Рассказывает элементарные правила оказания первой медицинской помощи.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встречи со специалистами, чьи профессии связаны с безопасностью.</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Обсуждаем правила пользования цифровых ресурсов, правила пользования мобильными телефонами.</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неизвестного солдата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5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добровольца (волонтера) в России</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Зимушка, Зима</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явлениями природы (град, ветер).</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представления о характерных явлениях природы зимой, закрепляем правила поведения в природе зимой.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художника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9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героев Отечества</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и птицы зимой</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Животные и птицы зимой</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w:t>
            </w:r>
            <w:r w:rsidRPr="00137734">
              <w:rPr>
                <w:rFonts w:ascii="Times New Roman" w:hAnsi="Times New Roman" w:cs="Times New Roman"/>
                <w:sz w:val="20"/>
                <w:szCs w:val="20"/>
              </w:rPr>
              <w:lastRenderedPageBreak/>
              <w:t>готовятся к зиме. Воспитываем любовь и бережное отношение к природе родного края.</w:t>
            </w:r>
          </w:p>
        </w:tc>
        <w:tc>
          <w:tcPr>
            <w:tcW w:w="2268" w:type="dxa"/>
          </w:tcPr>
          <w:p w:rsidR="00137734" w:rsidRPr="00137734" w:rsidRDefault="00137734" w:rsidP="00137734">
            <w:pPr>
              <w:jc w:val="both"/>
              <w:rPr>
                <w:rFonts w:ascii="Times New Roman" w:hAnsi="Times New Roman" w:cs="Times New Roman"/>
                <w:color w:val="2F2F2F"/>
                <w:sz w:val="20"/>
                <w:szCs w:val="20"/>
                <w:shd w:val="clear" w:color="auto" w:fill="FFFFFF"/>
              </w:rPr>
            </w:pPr>
            <w:r w:rsidRPr="00137734">
              <w:rPr>
                <w:rFonts w:ascii="Times New Roman" w:hAnsi="Times New Roman" w:cs="Times New Roman"/>
                <w:color w:val="2F2F2F"/>
                <w:sz w:val="20"/>
                <w:szCs w:val="20"/>
                <w:shd w:val="clear" w:color="auto" w:fill="FFFFFF"/>
              </w:rPr>
              <w:lastRenderedPageBreak/>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Закрепляем представление о том, </w:t>
            </w:r>
            <w:r w:rsidRPr="00137734">
              <w:rPr>
                <w:rFonts w:ascii="Times New Roman" w:hAnsi="Times New Roman" w:cs="Times New Roman"/>
                <w:sz w:val="20"/>
                <w:szCs w:val="20"/>
              </w:rPr>
              <w:lastRenderedPageBreak/>
              <w:t>как животные готовятся к зиме. Воспитываем любовь и бережное отношение к природе родного края.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lastRenderedPageBreak/>
              <w:t>Систематизируем представления детей о </w:t>
            </w:r>
            <w:r w:rsidRPr="00137734">
              <w:rPr>
                <w:rStyle w:val="af2"/>
                <w:rFonts w:ascii="Times New Roman" w:eastAsia="Arial" w:hAnsi="Times New Roman" w:cs="Times New Roman"/>
                <w:color w:val="111111"/>
                <w:sz w:val="20"/>
                <w:szCs w:val="20"/>
                <w:bdr w:val="none" w:sz="0" w:space="0" w:color="auto" w:frame="1"/>
                <w:shd w:val="clear" w:color="auto" w:fill="FFFFFF"/>
              </w:rPr>
              <w:t>птицах и животных</w:t>
            </w:r>
            <w:r w:rsidRPr="00137734">
              <w:rPr>
                <w:rFonts w:ascii="Times New Roman" w:hAnsi="Times New Roman" w:cs="Times New Roman"/>
                <w:color w:val="111111"/>
                <w:sz w:val="20"/>
                <w:szCs w:val="20"/>
                <w:shd w:val="clear" w:color="auto" w:fill="FFFFFF"/>
              </w:rPr>
              <w:t>, которые обитают в нашей полосе, закрепить знания детей о зимующих </w:t>
            </w:r>
            <w:r w:rsidRPr="00137734">
              <w:rPr>
                <w:rStyle w:val="af2"/>
                <w:rFonts w:ascii="Times New Roman" w:eastAsia="Arial" w:hAnsi="Times New Roman" w:cs="Times New Roman"/>
                <w:color w:val="111111"/>
                <w:sz w:val="20"/>
                <w:szCs w:val="20"/>
                <w:bdr w:val="none" w:sz="0" w:space="0" w:color="auto" w:frame="1"/>
                <w:shd w:val="clear" w:color="auto" w:fill="FFFFFF"/>
              </w:rPr>
              <w:t>птицах</w:t>
            </w:r>
            <w:r w:rsidRPr="00137734">
              <w:rPr>
                <w:rFonts w:ascii="Times New Roman" w:hAnsi="Times New Roman" w:cs="Times New Roman"/>
                <w:color w:val="111111"/>
                <w:sz w:val="20"/>
                <w:szCs w:val="20"/>
                <w:shd w:val="clear" w:color="auto" w:fill="FFFFFF"/>
              </w:rPr>
              <w:t>, воспитывать желание оказать помощь </w:t>
            </w:r>
            <w:r w:rsidRPr="00137734">
              <w:rPr>
                <w:rStyle w:val="af2"/>
                <w:rFonts w:ascii="Times New Roman" w:eastAsia="Arial" w:hAnsi="Times New Roman" w:cs="Times New Roman"/>
                <w:color w:val="111111"/>
                <w:sz w:val="20"/>
                <w:szCs w:val="20"/>
                <w:bdr w:val="none" w:sz="0" w:space="0" w:color="auto" w:frame="1"/>
                <w:shd w:val="clear" w:color="auto" w:fill="FFFFFF"/>
              </w:rPr>
              <w:t>птицам</w:t>
            </w:r>
            <w:r w:rsidRPr="00137734">
              <w:rPr>
                <w:rFonts w:ascii="Times New Roman" w:hAnsi="Times New Roman" w:cs="Times New Roman"/>
                <w:color w:val="111111"/>
                <w:sz w:val="20"/>
                <w:szCs w:val="20"/>
                <w:shd w:val="clear" w:color="auto" w:fill="FFFFFF"/>
              </w:rPr>
              <w:t xml:space="preserve"> в трудное для них время. </w:t>
            </w:r>
            <w:r w:rsidRPr="00137734">
              <w:rPr>
                <w:rFonts w:ascii="Times New Roman" w:hAnsi="Times New Roman" w:cs="Times New Roman"/>
                <w:sz w:val="20"/>
                <w:szCs w:val="20"/>
              </w:rPr>
              <w:t xml:space="preserve">Продолжаем формировать представления об изменениях в образе жизни животных и птиц в зимний период (питание, спячка), о </w:t>
            </w:r>
            <w:r w:rsidRPr="00137734">
              <w:rPr>
                <w:rFonts w:ascii="Times New Roman" w:hAnsi="Times New Roman" w:cs="Times New Roman"/>
                <w:sz w:val="20"/>
                <w:szCs w:val="20"/>
              </w:rPr>
              <w:lastRenderedPageBreak/>
              <w:t>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Воспитываем любовь и бережное отношение к природе родного края.</w:t>
            </w:r>
          </w:p>
        </w:tc>
        <w:tc>
          <w:tcPr>
            <w:tcW w:w="2374" w:type="dxa"/>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w:t>
            </w:r>
            <w:r w:rsidRPr="00137734">
              <w:rPr>
                <w:rFonts w:ascii="Times New Roman" w:hAnsi="Times New Roman" w:cs="Times New Roman"/>
                <w:color w:val="000000"/>
                <w:sz w:val="20"/>
                <w:szCs w:val="20"/>
                <w:shd w:val="clear" w:color="auto" w:fill="FFFFFF"/>
              </w:rPr>
              <w:lastRenderedPageBreak/>
              <w:t>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Конституции РФ</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Россия</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Малая родина.  Знакомим с государственной символикой РФ: флаг и герб.</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Воспитываем уважительное отношение к России.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государственной символикой РФ: флаг и герб, гимн.</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Воспитываем патриотические и интернациональные чувства, уважительное отношение к России.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w:t>
            </w:r>
            <w:r w:rsidRPr="00137734">
              <w:rPr>
                <w:rFonts w:ascii="Times New Roman" w:hAnsi="Times New Roman" w:cs="Times New Roman"/>
                <w:sz w:val="20"/>
                <w:szCs w:val="20"/>
              </w:rPr>
              <w:lastRenderedPageBreak/>
              <w:t>символики (бережно хранить, вставать во время исполнения гимна).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практиками волонтерства.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государственных праздниках.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стран и народов на ней.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31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Новый год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Новый год у ворот</w:t>
            </w:r>
          </w:p>
        </w:tc>
        <w:tc>
          <w:tcPr>
            <w:tcW w:w="2040"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p>
          <w:p w:rsidR="00137734" w:rsidRPr="00137734" w:rsidRDefault="00137734" w:rsidP="00137734">
            <w:pPr>
              <w:pStyle w:val="af"/>
              <w:shd w:val="clear" w:color="auto" w:fill="FFFFFF"/>
              <w:jc w:val="both"/>
              <w:rPr>
                <w:rFonts w:ascii="Times New Roman" w:hAnsi="Times New Roman" w:cs="Times New Roman"/>
                <w:sz w:val="20"/>
                <w:szCs w:val="20"/>
              </w:rPr>
            </w:pPr>
            <w:r w:rsidRPr="00137734">
              <w:rPr>
                <w:rFonts w:ascii="Times New Roman" w:hAnsi="Times New Roman" w:cs="Times New Roman"/>
                <w:sz w:val="20"/>
                <w:szCs w:val="20"/>
              </w:rPr>
              <w:t>Дать знания об обычаях и традициях празднования Нового года в нашей стране.</w:t>
            </w:r>
          </w:p>
        </w:tc>
        <w:tc>
          <w:tcPr>
            <w:tcW w:w="2977"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Дать знания об обычаях и традициях празднования Нового года других странах.</w:t>
            </w:r>
          </w:p>
        </w:tc>
        <w:tc>
          <w:tcPr>
            <w:tcW w:w="2374" w:type="dxa"/>
          </w:tcPr>
          <w:p w:rsidR="00137734" w:rsidRPr="00137734" w:rsidRDefault="00137734" w:rsidP="00137734">
            <w:pPr>
              <w:jc w:val="both"/>
              <w:rPr>
                <w:rStyle w:val="c7"/>
                <w:rFonts w:ascii="Times New Roman" w:eastAsia="Arial" w:hAnsi="Times New Roman" w:cs="Times New Roman"/>
                <w:color w:val="000000"/>
                <w:sz w:val="20"/>
                <w:szCs w:val="20"/>
                <w:shd w:val="clear" w:color="auto" w:fill="FFFFFF"/>
              </w:rPr>
            </w:pPr>
            <w:r w:rsidRPr="00137734">
              <w:rPr>
                <w:rStyle w:val="c37"/>
                <w:rFonts w:ascii="Times New Roman" w:eastAsia="Arial" w:hAnsi="Times New Roman" w:cs="Times New Roman"/>
                <w:color w:val="000000"/>
                <w:sz w:val="20"/>
                <w:szCs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137734">
              <w:rPr>
                <w:rStyle w:val="c7"/>
                <w:rFonts w:ascii="Times New Roman" w:eastAsia="Arial" w:hAnsi="Times New Roman" w:cs="Times New Roman"/>
                <w:color w:val="000000"/>
                <w:sz w:val="20"/>
                <w:szCs w:val="20"/>
                <w:shd w:val="clear" w:color="auto" w:fill="FFFFFF"/>
              </w:rPr>
              <w:t>.</w:t>
            </w:r>
          </w:p>
          <w:p w:rsidR="00137734" w:rsidRPr="00137734" w:rsidRDefault="00137734" w:rsidP="00137734">
            <w:pPr>
              <w:jc w:val="both"/>
              <w:rPr>
                <w:rStyle w:val="c7"/>
                <w:rFonts w:ascii="Times New Roman" w:eastAsia="Arial" w:hAnsi="Times New Roman" w:cs="Times New Roman"/>
                <w:color w:val="000000"/>
                <w:sz w:val="20"/>
                <w:szCs w:val="20"/>
                <w:shd w:val="clear" w:color="auto" w:fill="FFFFFF"/>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Закреплять знания детей об обычаях и традициях празднования Нового года в нашей стране и других странах.</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Январь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Зимние забавы.</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Зимние виды спорта.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знакомить с зимой </w:t>
            </w:r>
            <w:r w:rsidRPr="00137734">
              <w:rPr>
                <w:rFonts w:ascii="Times New Roman" w:hAnsi="Times New Roman" w:cs="Times New Roman"/>
                <w:sz w:val="20"/>
                <w:szCs w:val="20"/>
              </w:rPr>
              <w:lastRenderedPageBreak/>
              <w:t>как временем года, с зимними видами спорта.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бережное отношение к природе, умение замечать красоту зимней природы.</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День здоровья. </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Уточняем представления о зиме, </w:t>
            </w:r>
            <w:r w:rsidRPr="00137734">
              <w:rPr>
                <w:rFonts w:ascii="Times New Roman" w:hAnsi="Times New Roman" w:cs="Times New Roman"/>
                <w:sz w:val="20"/>
                <w:szCs w:val="20"/>
              </w:rPr>
              <w:lastRenderedPageBreak/>
              <w:t>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знакомство с играми и забавами на улице </w:t>
            </w:r>
            <w:r w:rsidRPr="00137734">
              <w:rPr>
                <w:rFonts w:ascii="Times New Roman" w:hAnsi="Times New Roman" w:cs="Times New Roman"/>
                <w:sz w:val="20"/>
                <w:szCs w:val="20"/>
              </w:rPr>
              <w:lastRenderedPageBreak/>
              <w:t>зимой. Развиваем творческую активность и воображение, интерес и фантазию в процессе создания фигур и построек из снега.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представления о ЗОЖ, включая туризм.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в татарские и русские народные игры.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 факторах, положительно </w:t>
            </w:r>
            <w:r w:rsidRPr="00137734">
              <w:rPr>
                <w:rFonts w:ascii="Times New Roman" w:hAnsi="Times New Roman" w:cs="Times New Roman"/>
                <w:sz w:val="20"/>
                <w:szCs w:val="20"/>
              </w:rPr>
              <w:lastRenderedPageBreak/>
              <w:t xml:space="preserve">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народные игры.</w:t>
            </w:r>
          </w:p>
          <w:p w:rsidR="00137734" w:rsidRPr="00137734" w:rsidRDefault="00137734" w:rsidP="00137734">
            <w:pPr>
              <w:jc w:val="both"/>
              <w:rPr>
                <w:rFonts w:ascii="Times New Roman" w:hAnsi="Times New Roman" w:cs="Times New Roman"/>
                <w:b/>
                <w:color w:val="00B050"/>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Одежда, обувь, головные уборы</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bCs/>
                <w:color w:val="000000"/>
                <w:sz w:val="20"/>
                <w:szCs w:val="20"/>
                <w:shd w:val="clear" w:color="auto" w:fill="FFFFFF"/>
              </w:rPr>
              <w:t> </w:t>
            </w:r>
            <w:r w:rsidRPr="00137734">
              <w:rPr>
                <w:rFonts w:ascii="Times New Roman" w:hAnsi="Times New Roman" w:cs="Times New Roman"/>
                <w:color w:val="000000"/>
                <w:sz w:val="20"/>
                <w:szCs w:val="20"/>
                <w:shd w:val="clear" w:color="auto" w:fill="FFFFFF"/>
              </w:rPr>
              <w:t>Знакомим с обобщающими понятиями «Одежда», «Обувь», «Головные уборы».</w:t>
            </w:r>
            <w:r w:rsidRPr="00137734">
              <w:rPr>
                <w:rFonts w:ascii="Times New Roman" w:hAnsi="Times New Roman" w:cs="Times New Roman"/>
                <w:b/>
                <w:bCs/>
                <w:color w:val="000000"/>
                <w:sz w:val="20"/>
                <w:szCs w:val="20"/>
                <w:shd w:val="clear" w:color="auto" w:fill="FFFFFF"/>
              </w:rPr>
              <w:t> </w:t>
            </w:r>
            <w:r w:rsidRPr="00137734">
              <w:rPr>
                <w:rFonts w:ascii="Times New Roman" w:hAnsi="Times New Roman" w:cs="Times New Roman"/>
                <w:color w:val="000000"/>
                <w:sz w:val="20"/>
                <w:szCs w:val="20"/>
                <w:shd w:val="clear" w:color="auto" w:fill="FFFFFF"/>
              </w:rPr>
              <w:t>Формируем представления о разнообразии предметов одежды, обуви, головных уборов, их назначении; ф</w:t>
            </w:r>
            <w:r w:rsidRPr="00137734">
              <w:rPr>
                <w:rFonts w:ascii="Times New Roman" w:hAnsi="Times New Roman" w:cs="Times New Roman"/>
                <w:sz w:val="20"/>
                <w:szCs w:val="20"/>
              </w:rPr>
              <w:t>ормируем обобщающее понятие «одежда», «головные уборы», «обувь».</w:t>
            </w:r>
            <w:r w:rsidRPr="00137734">
              <w:rPr>
                <w:rFonts w:ascii="Times New Roman" w:hAnsi="Times New Roman" w:cs="Times New Roman"/>
                <w:color w:val="000000"/>
                <w:sz w:val="20"/>
                <w:szCs w:val="20"/>
                <w:shd w:val="clear" w:color="auto" w:fill="FFFFFF"/>
              </w:rPr>
              <w:t xml:space="preserve"> Закрепляем названия предметов одежды, обуви, головных уборов.  Знакомим с </w:t>
            </w:r>
            <w:r w:rsidRPr="00137734">
              <w:rPr>
                <w:rFonts w:ascii="Times New Roman" w:hAnsi="Times New Roman" w:cs="Times New Roman"/>
                <w:color w:val="000000"/>
                <w:sz w:val="20"/>
                <w:szCs w:val="20"/>
                <w:shd w:val="clear" w:color="auto" w:fill="FFFFFF"/>
              </w:rPr>
              <w:lastRenderedPageBreak/>
              <w:t xml:space="preserve">составными частями одежды, обуви, головных уборов; с профессиональной деятельностью швеи, работой мастера в ателье. </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Знакомим с видами и деталями одежды, обуви и головных уборов, проводим связь одежды с временами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уточняем, систематизируем знания по темам «Одежда». «Обувь». «Головные уборы».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понятием «пара», обобщающим понятием «обувь».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детей об обобщающем понятии «одежда».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представление об </w:t>
            </w:r>
            <w:r w:rsidRPr="00137734">
              <w:rPr>
                <w:rFonts w:ascii="Times New Roman" w:hAnsi="Times New Roman" w:cs="Times New Roman"/>
                <w:sz w:val="20"/>
                <w:szCs w:val="20"/>
              </w:rPr>
              <w:lastRenderedPageBreak/>
              <w:t>обобщающем понятии «обувь».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об одежде, обуви, головных уборах для мальчиков и девочек.</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Дать первичные представления о ткани и ее свойствах.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Учим отличать татарский национальный костюм от костюмов других народов</w:t>
            </w:r>
            <w:r w:rsidRPr="00137734">
              <w:rPr>
                <w:rFonts w:ascii="Times New Roman" w:hAnsi="Times New Roman" w:cs="Times New Roman"/>
                <w:sz w:val="20"/>
                <w:szCs w:val="20"/>
              </w:rPr>
              <w:t>.</w:t>
            </w:r>
          </w:p>
        </w:tc>
        <w:tc>
          <w:tcPr>
            <w:tcW w:w="2977" w:type="dxa"/>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137734" w:rsidRPr="00137734" w:rsidRDefault="00137734" w:rsidP="00137734">
            <w:pPr>
              <w:jc w:val="both"/>
              <w:rPr>
                <w:rFonts w:ascii="Times New Roman" w:hAnsi="Times New Roman" w:cs="Times New Roman"/>
                <w:color w:val="000000"/>
                <w:sz w:val="20"/>
                <w:szCs w:val="20"/>
                <w:shd w:val="clear" w:color="auto" w:fill="FFFFFF"/>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b/>
                <w:color w:val="00B050"/>
                <w:sz w:val="20"/>
                <w:szCs w:val="20"/>
              </w:rPr>
              <w:t>Продолжаем учить отличать татарский национальный костюм от костюмов других народов</w:t>
            </w:r>
            <w:r w:rsidRPr="00137734">
              <w:rPr>
                <w:rFonts w:ascii="Times New Roman" w:hAnsi="Times New Roman" w:cs="Times New Roman"/>
                <w:sz w:val="20"/>
                <w:szCs w:val="20"/>
              </w:rPr>
              <w:t>.</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Продолжаем знакомить с национальной одеждой.</w:t>
            </w:r>
          </w:p>
          <w:p w:rsidR="00137734" w:rsidRPr="00137734" w:rsidRDefault="00137734" w:rsidP="00137734">
            <w:pPr>
              <w:jc w:val="both"/>
              <w:rPr>
                <w:rFonts w:ascii="Times New Roman" w:hAnsi="Times New Roman" w:cs="Times New Roman"/>
                <w:b/>
                <w:color w:val="00B050"/>
                <w:sz w:val="20"/>
                <w:szCs w:val="20"/>
                <w:shd w:val="clear" w:color="auto" w:fill="FFFFFF"/>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shd w:val="clear" w:color="auto" w:fill="FFFFFF"/>
              </w:rPr>
              <w:t>Учим отличать национальную одежду народов Поволжья.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p>
        </w:tc>
        <w:tc>
          <w:tcPr>
            <w:tcW w:w="9659" w:type="dxa"/>
            <w:gridSpan w:val="4"/>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снятия блокады Ленинграда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холодных стран</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Животные холодных стран.</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Style w:val="c22"/>
                <w:rFonts w:ascii="Times New Roman" w:hAnsi="Times New Roman" w:cs="Times New Roman"/>
                <w:color w:val="000000"/>
                <w:sz w:val="20"/>
                <w:szCs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137734">
              <w:rPr>
                <w:rStyle w:val="c10"/>
                <w:rFonts w:ascii="Times New Roman" w:hAnsi="Times New Roman" w:cs="Times New Roman"/>
                <w:color w:val="000000"/>
                <w:sz w:val="20"/>
                <w:szCs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Экспедиция на Северный полюс. Арктика, Антарктика.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137734" w:rsidRPr="00137734" w:rsidRDefault="00137734" w:rsidP="00137734">
            <w:pPr>
              <w:jc w:val="both"/>
              <w:rPr>
                <w:rFonts w:ascii="Times New Roman" w:hAnsi="Times New Roman" w:cs="Times New Roman"/>
                <w:sz w:val="20"/>
                <w:szCs w:val="20"/>
              </w:rPr>
            </w:pPr>
            <w:r w:rsidRPr="00137734">
              <w:rPr>
                <w:rStyle w:val="c10"/>
                <w:rFonts w:ascii="Times New Roman" w:hAnsi="Times New Roman" w:cs="Times New Roman"/>
                <w:color w:val="000000"/>
                <w:sz w:val="20"/>
                <w:szCs w:val="20"/>
                <w:shd w:val="clear" w:color="auto" w:fill="FFFFFF"/>
              </w:rPr>
              <w:t>Воспитывать любовь к животным, умение сопереживать</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Февраль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теплых стран</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Животные теплых стран.</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111115"/>
                <w:sz w:val="20"/>
                <w:szCs w:val="20"/>
                <w:shd w:val="clear" w:color="auto" w:fill="FFFFFF"/>
              </w:rPr>
            </w:pPr>
            <w:r w:rsidRPr="00137734">
              <w:rPr>
                <w:rFonts w:ascii="Times New Roman" w:hAnsi="Times New Roman" w:cs="Times New Roman"/>
                <w:color w:val="000000"/>
                <w:sz w:val="20"/>
                <w:szCs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137734">
              <w:rPr>
                <w:rFonts w:ascii="Times New Roman" w:hAnsi="Times New Roman" w:cs="Times New Roman"/>
                <w:color w:val="111115"/>
                <w:sz w:val="20"/>
                <w:szCs w:val="20"/>
                <w:shd w:val="clear" w:color="auto" w:fill="FFFFFF"/>
              </w:rPr>
              <w:t xml:space="preserve">Знакомим с животными жарких стран, их внешним видом, </w:t>
            </w:r>
            <w:r w:rsidRPr="00137734">
              <w:rPr>
                <w:rFonts w:ascii="Times New Roman" w:hAnsi="Times New Roman" w:cs="Times New Roman"/>
                <w:color w:val="111115"/>
                <w:sz w:val="20"/>
                <w:szCs w:val="20"/>
                <w:shd w:val="clear" w:color="auto" w:fill="FFFFFF"/>
              </w:rPr>
              <w:lastRenderedPageBreak/>
              <w:t>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Воспитываем любовь и бережное отношение к природе.</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Путешествие в жаркие страны. Африка, Австралия.</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sz w:val="20"/>
                <w:szCs w:val="20"/>
              </w:rPr>
              <w:t>Продолжаем формировать представления о животных жарких стран, их особенностях, о приспособленности к жизни;</w:t>
            </w:r>
            <w:r w:rsidRPr="00137734">
              <w:rPr>
                <w:rFonts w:ascii="Times New Roman" w:hAnsi="Times New Roman" w:cs="Times New Roman"/>
                <w:color w:val="010101"/>
                <w:sz w:val="20"/>
                <w:szCs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Знакомим с многообразием климатических зон.</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lastRenderedPageBreak/>
              <w:t xml:space="preserve"> Воспитываем любовь и бережное отношение к природе.</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российской науки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науки.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Из чего что сделано</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3-4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Даем первые представления об экспериментировании с водой и бумагой.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Организуем экспериментирование и опыты для ознакомления со свойствами объектов неживой природы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15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о россиянах, исполнявших служебный долг за пределами Отечества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туризма</w:t>
            </w:r>
          </w:p>
        </w:tc>
        <w:tc>
          <w:tcPr>
            <w:tcW w:w="4308" w:type="dxa"/>
            <w:gridSpan w:val="2"/>
          </w:tcPr>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21 февраля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Международный день родного языка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23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защитников Отчества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Наша армия.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Все про мальчиков.</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Развиваем интерес к труду взрослых в семье.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Военные профессии.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 xml:space="preserve">Март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марта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женский день</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Мамин день.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Все про девочек.</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праздником 8 марта.</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Обогащаем представления о празднике 8 марта, знакомим с содержанием праздника, с традициями празднования</w:t>
            </w:r>
            <w:r w:rsidRPr="00137734">
              <w:rPr>
                <w:rFonts w:ascii="Times New Roman" w:hAnsi="Times New Roman" w:cs="Times New Roman"/>
                <w:i/>
                <w:sz w:val="20"/>
                <w:szCs w:val="20"/>
              </w:rPr>
              <w:t xml:space="preserve"> </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Профессии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детском саду, в семье)</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Развиваем интерес к труду взрослых в дс, формируем представления о конкретных видах хозяйственно-бытового труда, направленных на заботу о детях </w:t>
            </w:r>
            <w:r w:rsidRPr="00137734">
              <w:rPr>
                <w:rFonts w:ascii="Times New Roman" w:hAnsi="Times New Roman" w:cs="Times New Roman"/>
                <w:sz w:val="20"/>
                <w:szCs w:val="20"/>
              </w:rPr>
              <w:lastRenderedPageBreak/>
              <w:t>(мытье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w:t>
            </w:r>
            <w:r w:rsidRPr="00137734">
              <w:rPr>
                <w:rFonts w:ascii="Times New Roman" w:hAnsi="Times New Roman" w:cs="Times New Roman"/>
                <w:sz w:val="20"/>
                <w:szCs w:val="20"/>
              </w:rPr>
              <w:lastRenderedPageBreak/>
              <w:t xml:space="preserve">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профессиями и трудом взрослых в сельской местности.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w:t>
            </w:r>
            <w:r w:rsidRPr="00137734">
              <w:rPr>
                <w:rFonts w:ascii="Times New Roman" w:hAnsi="Times New Roman" w:cs="Times New Roman"/>
                <w:sz w:val="20"/>
                <w:szCs w:val="20"/>
              </w:rPr>
              <w:lastRenderedPageBreak/>
              <w:t>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представления о профессии учитель.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Профессии известных горожан, знакомим с современными профессиями.</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Дома и здания/ Экономика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домами и зданиями ближайшего окружения. Конструируем стр.88</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памятных зданиях города.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со спецификой зданий и их устройством в городе и селе. Знакомим с разными учреждениями </w:t>
            </w:r>
            <w:r w:rsidRPr="00137734">
              <w:rPr>
                <w:rFonts w:ascii="Times New Roman" w:hAnsi="Times New Roman" w:cs="Times New Roman"/>
                <w:sz w:val="20"/>
                <w:szCs w:val="20"/>
              </w:rPr>
              <w:lastRenderedPageBreak/>
              <w:t>(общеобразовательные, медицинские и др.).</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Имеет представление о метрополитене, об отличительных особенностях станции площадь тукая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Формируем умение выделять архитектуру как вид искусства.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название улиц города, назначение общественных учреждений.</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Имеет представление о станциях метрополитене, об отличительных особенностях, происхождении названий станций.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экономическими знаниями, рассказываем о назначении рекламы, формируем финансовую грамотность.</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Уточняем назначение общественных учреждений, рассказываем о местах труда и отдыха горожан.</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 действовать с картой города, создаем коллажи и макеты.</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Cs/>
                <w:sz w:val="20"/>
                <w:szCs w:val="20"/>
                <w:highlight w:val="green"/>
              </w:rPr>
              <w:t xml:space="preserve">21 марта </w:t>
            </w:r>
          </w:p>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
                <w:bCs/>
                <w:sz w:val="20"/>
                <w:szCs w:val="20"/>
                <w:highlight w:val="green"/>
              </w:rPr>
              <w:t>Корга Боткасы</w:t>
            </w:r>
            <w:r w:rsidRPr="00137734">
              <w:rPr>
                <w:rFonts w:ascii="Times New Roman" w:hAnsi="Times New Roman" w:cs="Times New Roman"/>
                <w:sz w:val="20"/>
                <w:szCs w:val="20"/>
                <w:u w:val="single"/>
              </w:rPr>
              <w:t xml:space="preserve"> </w:t>
            </w:r>
            <w:r w:rsidRPr="00137734">
              <w:rPr>
                <w:rFonts w:ascii="Times New Roman" w:hAnsi="Times New Roman" w:cs="Times New Roman"/>
                <w:bCs/>
                <w:sz w:val="20"/>
                <w:szCs w:val="20"/>
                <w:highlight w:val="green"/>
              </w:rPr>
              <w:t>23 марта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b/>
                <w:bCs/>
                <w:sz w:val="20"/>
                <w:szCs w:val="20"/>
                <w:highlight w:val="green"/>
              </w:rPr>
              <w:t xml:space="preserve"> Науруз</w:t>
            </w:r>
            <w:r w:rsidRPr="00137734">
              <w:rPr>
                <w:rFonts w:ascii="Times New Roman" w:hAnsi="Times New Roman" w:cs="Times New Roman"/>
                <w:sz w:val="20"/>
                <w:szCs w:val="20"/>
                <w:u w:val="single"/>
              </w:rPr>
              <w:t xml:space="preserve">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марта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Всемирный день театра</w:t>
            </w:r>
          </w:p>
        </w:tc>
        <w:tc>
          <w:tcPr>
            <w:tcW w:w="1599" w:type="dxa"/>
            <w:shd w:val="pct10" w:color="auto" w:fill="auto"/>
          </w:tcPr>
          <w:p w:rsidR="00137734" w:rsidRPr="00137734" w:rsidRDefault="00137734" w:rsidP="00137734">
            <w:pPr>
              <w:jc w:val="both"/>
              <w:rPr>
                <w:rFonts w:ascii="Times New Roman" w:hAnsi="Times New Roman" w:cs="Times New Roman"/>
                <w:b/>
                <w:color w:val="FF0000"/>
                <w:sz w:val="20"/>
                <w:szCs w:val="20"/>
              </w:rPr>
            </w:pPr>
            <w:r w:rsidRPr="00137734">
              <w:rPr>
                <w:rFonts w:ascii="Times New Roman" w:hAnsi="Times New Roman" w:cs="Times New Roman"/>
                <w:b/>
                <w:sz w:val="20"/>
                <w:szCs w:val="20"/>
              </w:rPr>
              <w:t xml:space="preserve">Неделя театра </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интерес к театрализованной деятельности, знакомим с видами театра – настольный, плоскостной, игрушек.</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творческими профессиями, связанными с театром.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FF0000"/>
                <w:sz w:val="20"/>
                <w:szCs w:val="20"/>
              </w:rPr>
              <w:t>.</w:t>
            </w: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историей и видами театрального искусства, формируем умение различать народное и профессиональное искусство.</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о творческих профессиях. Поощряем участие в театральных постановках.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посещение театра.</w:t>
            </w:r>
          </w:p>
          <w:p w:rsidR="00137734" w:rsidRPr="00137734" w:rsidRDefault="00137734" w:rsidP="00137734">
            <w:pPr>
              <w:jc w:val="both"/>
              <w:rPr>
                <w:rFonts w:ascii="Times New Roman" w:hAnsi="Times New Roman" w:cs="Times New Roman"/>
                <w:color w:val="00B050"/>
                <w:sz w:val="20"/>
                <w:szCs w:val="20"/>
              </w:rPr>
            </w:pPr>
            <w:r w:rsidRPr="00137734">
              <w:rPr>
                <w:rFonts w:ascii="Times New Roman" w:hAnsi="Times New Roman" w:cs="Times New Roman"/>
                <w:color w:val="00B050"/>
                <w:sz w:val="20"/>
                <w:szCs w:val="20"/>
              </w:rPr>
              <w:t>Жизнь и творчество выдающихся деятелей тат культуры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особенностями национальных русского и татарского костюмов</w:t>
            </w:r>
            <w:r w:rsidRPr="00137734">
              <w:rPr>
                <w:rFonts w:ascii="Times New Roman" w:hAnsi="Times New Roman" w:cs="Times New Roman"/>
                <w:sz w:val="20"/>
                <w:szCs w:val="20"/>
              </w:rPr>
              <w:t>.</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 xml:space="preserve">Апрель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Весна шагает по земле</w:t>
            </w:r>
          </w:p>
        </w:tc>
        <w:tc>
          <w:tcPr>
            <w:tcW w:w="4308" w:type="dxa"/>
            <w:gridSpan w:val="2"/>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Знакомим детей с первоцветами. Перелетными птицами.</w:t>
            </w:r>
            <w:r w:rsidRPr="00137734">
              <w:rPr>
                <w:rFonts w:ascii="Times New Roman" w:hAnsi="Times New Roman" w:cs="Times New Roman"/>
                <w:sz w:val="20"/>
                <w:szCs w:val="20"/>
              </w:rPr>
              <w:t xml:space="preserve"> Развиваем умения называть признаки весны и весенние месяцы.</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137734">
              <w:rPr>
                <w:rFonts w:ascii="Times New Roman" w:hAnsi="Times New Roman" w:cs="Times New Roman"/>
                <w:sz w:val="20"/>
                <w:szCs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Развиваем умение устанавливать простейшие связи между явлениями живой и неживой природы; вести сезонные наблюдения.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апреля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космонавтики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Свойства воздуха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космонавтики </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Свойства воздуха.</w:t>
            </w: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Знакомим со свойствами воздуха: польза и тд. Экспериментируем с воздухом. Для чего и кому нужен воздух.</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Дошкольная наука астрономия.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Совершенствуем знания о свойствах воздуха. Экспериментируем с воздухом. Для чего и кому нужен воздух.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планете Земля, как общем доме людей, многообразии стран и народов мира на ней.</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Доп-но</w:t>
            </w:r>
            <w:r w:rsidRPr="00137734">
              <w:rPr>
                <w:rFonts w:ascii="Times New Roman" w:hAnsi="Times New Roman" w:cs="Times New Roman"/>
                <w:sz w:val="20"/>
                <w:szCs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color w:val="FF0000"/>
                <w:sz w:val="20"/>
                <w:szCs w:val="20"/>
              </w:rPr>
            </w:pPr>
            <w:r w:rsidRPr="00137734">
              <w:rPr>
                <w:rFonts w:ascii="Times New Roman" w:hAnsi="Times New Roman" w:cs="Times New Roman"/>
                <w:b/>
                <w:sz w:val="20"/>
                <w:szCs w:val="20"/>
              </w:rPr>
              <w:t xml:space="preserve">Экологическая неделя - Земля наш общий дом. </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Мы друзья природы.</w:t>
            </w: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137734">
              <w:rPr>
                <w:rFonts w:ascii="Times New Roman" w:hAnsi="Times New Roman" w:cs="Times New Roman"/>
                <w:i/>
                <w:iCs/>
                <w:color w:val="000000"/>
                <w:sz w:val="20"/>
                <w:szCs w:val="20"/>
              </w:rPr>
              <w:t>(мир людей, животных растений)</w:t>
            </w:r>
            <w:r w:rsidRPr="00137734">
              <w:rPr>
                <w:rFonts w:ascii="Times New Roman" w:hAnsi="Times New Roman" w:cs="Times New Roman"/>
                <w:color w:val="000000"/>
                <w:sz w:val="20"/>
                <w:szCs w:val="20"/>
              </w:rPr>
              <w:t xml:space="preserve">; </w:t>
            </w:r>
            <w:r w:rsidRPr="00137734">
              <w:rPr>
                <w:rFonts w:ascii="Times New Roman" w:hAnsi="Times New Roman" w:cs="Times New Roman"/>
                <w:color w:val="181818"/>
                <w:sz w:val="20"/>
                <w:szCs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181818"/>
                <w:sz w:val="20"/>
                <w:szCs w:val="20"/>
              </w:rPr>
            </w:pP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FF0000"/>
                <w:sz w:val="20"/>
                <w:szCs w:val="20"/>
              </w:rPr>
            </w:pPr>
            <w:r w:rsidRPr="00137734">
              <w:rPr>
                <w:rFonts w:ascii="Times New Roman" w:hAnsi="Times New Roman" w:cs="Times New Roman"/>
                <w:color w:val="181818"/>
                <w:sz w:val="20"/>
                <w:szCs w:val="20"/>
              </w:rPr>
              <w:t>День здоровья.</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Земля наш общий дом.</w:t>
            </w: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Style w:val="affa"/>
                <w:rFonts w:ascii="Times New Roman" w:eastAsia="Arial" w:hAnsi="Times New Roman" w:cs="Times New Roman"/>
                <w:sz w:val="20"/>
                <w:szCs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137734">
              <w:rPr>
                <w:rStyle w:val="affa"/>
                <w:rFonts w:ascii="Times New Roman" w:eastAsia="Arial" w:hAnsi="Times New Roman" w:cs="Times New Roman"/>
                <w:color w:val="303F50"/>
                <w:sz w:val="20"/>
                <w:szCs w:val="20"/>
                <w:shd w:val="clear" w:color="auto" w:fill="FFFFFF"/>
              </w:rPr>
              <w:t>.</w:t>
            </w:r>
            <w:r w:rsidRPr="00137734">
              <w:rPr>
                <w:rFonts w:ascii="Times New Roman" w:hAnsi="Times New Roman" w:cs="Times New Roman"/>
                <w:color w:val="000000"/>
                <w:sz w:val="20"/>
                <w:szCs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137734" w:rsidRPr="00137734" w:rsidRDefault="00137734" w:rsidP="00137734">
            <w:pPr>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137734" w:rsidRPr="00137734" w:rsidRDefault="00137734" w:rsidP="00137734">
            <w:pPr>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День здоровья.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bCs/>
                <w:sz w:val="20"/>
                <w:szCs w:val="20"/>
                <w:highlight w:val="green"/>
              </w:rPr>
              <w:t>26 апреля День рождения Г.Тукая</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воды и цветов</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Свойства воды. Кто живет в воде.</w:t>
            </w:r>
          </w:p>
          <w:p w:rsidR="00137734" w:rsidRPr="00137734" w:rsidRDefault="00137734" w:rsidP="00137734">
            <w:pPr>
              <w:jc w:val="both"/>
              <w:rPr>
                <w:rFonts w:ascii="Times New Roman" w:hAnsi="Times New Roman" w:cs="Times New Roman"/>
                <w:sz w:val="20"/>
                <w:szCs w:val="20"/>
                <w:u w:val="single"/>
              </w:rPr>
            </w:pP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r w:rsidRPr="00137734">
              <w:rPr>
                <w:color w:val="111111"/>
                <w:sz w:val="20"/>
                <w:szCs w:val="20"/>
              </w:rPr>
              <w:t xml:space="preserve">Формируем элементарные представления о воде и свойствах воды. Учим проводить </w:t>
            </w:r>
            <w:r w:rsidRPr="00137734">
              <w:rPr>
                <w:color w:val="111111"/>
                <w:sz w:val="20"/>
                <w:szCs w:val="20"/>
              </w:rPr>
              <w:lastRenderedPageBreak/>
              <w:t>несложные опыты с водой. Воспитываем бережное отношение к воде. Формируем знания о том, кто живет в воде.</w:t>
            </w: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r w:rsidRPr="00137734">
              <w:rPr>
                <w:i/>
                <w:color w:val="111111"/>
                <w:sz w:val="20"/>
                <w:szCs w:val="20"/>
              </w:rPr>
              <w:t>Доп-но</w:t>
            </w:r>
            <w:r w:rsidRPr="00137734">
              <w:rPr>
                <w:color w:val="111111"/>
                <w:sz w:val="20"/>
                <w:szCs w:val="20"/>
              </w:rPr>
              <w:t xml:space="preserve">: </w:t>
            </w:r>
            <w:r w:rsidRPr="00137734">
              <w:rPr>
                <w:sz w:val="20"/>
                <w:szCs w:val="20"/>
              </w:rPr>
              <w:t>Что такое вода. Соленая и сладкая вода. Вода и жизнь (растения и вода, животные и вода, человек и вода).</w:t>
            </w:r>
          </w:p>
          <w:p w:rsidR="00137734" w:rsidRPr="00137734" w:rsidRDefault="00137734" w:rsidP="00137734">
            <w:pPr>
              <w:pStyle w:val="af1"/>
              <w:shd w:val="clear" w:color="auto" w:fill="FFFFFF"/>
              <w:spacing w:before="0" w:beforeAutospacing="0" w:after="0" w:afterAutospacing="0"/>
              <w:ind w:firstLine="360"/>
              <w:jc w:val="both"/>
              <w:rPr>
                <w:sz w:val="20"/>
                <w:szCs w:val="20"/>
              </w:rPr>
            </w:pPr>
            <w:r w:rsidRPr="00137734">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lastRenderedPageBreak/>
              <w:t>Вода вокруг нас. Свойства воды. Жители водоемов.</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111111"/>
                <w:sz w:val="20"/>
                <w:szCs w:val="20"/>
              </w:rPr>
            </w:pPr>
            <w:r w:rsidRPr="00137734">
              <w:rPr>
                <w:rFonts w:ascii="Times New Roman" w:hAnsi="Times New Roman" w:cs="Times New Roman"/>
                <w:color w:val="000000"/>
                <w:sz w:val="20"/>
                <w:szCs w:val="20"/>
                <w:shd w:val="clear" w:color="auto" w:fill="FFFFFF"/>
              </w:rPr>
              <w:t>Уточняем представления о воде и ее свойствах; к</w:t>
            </w:r>
            <w:r w:rsidRPr="00137734">
              <w:rPr>
                <w:rFonts w:ascii="Times New Roman" w:hAnsi="Times New Roman" w:cs="Times New Roman"/>
                <w:sz w:val="20"/>
                <w:szCs w:val="20"/>
              </w:rPr>
              <w:t xml:space="preserve">руговорот воды в природе; вода и ответственность человека; вода и </w:t>
            </w:r>
            <w:r w:rsidRPr="00137734">
              <w:rPr>
                <w:rFonts w:ascii="Times New Roman" w:hAnsi="Times New Roman" w:cs="Times New Roman"/>
                <w:sz w:val="20"/>
                <w:szCs w:val="20"/>
              </w:rPr>
              <w:lastRenderedPageBreak/>
              <w:t>техника (почему корабль не тонет); вода и жизнь (растения и вода, животные и вода, человек и вода).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Май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мая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Праздник Весны и Труда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Труд взрослых. Волонтерство.</w:t>
            </w:r>
          </w:p>
        </w:tc>
        <w:tc>
          <w:tcPr>
            <w:tcW w:w="4308" w:type="dxa"/>
            <w:gridSpan w:val="2"/>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color w:val="000000"/>
                <w:sz w:val="20"/>
                <w:szCs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Участие в волонтерском движении в городе.</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9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Победы</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Наследники Победы</w:t>
            </w:r>
          </w:p>
        </w:tc>
        <w:tc>
          <w:tcPr>
            <w:tcW w:w="4308" w:type="dxa"/>
            <w:gridSpan w:val="2"/>
          </w:tcPr>
          <w:p w:rsidR="00137734" w:rsidRPr="00137734" w:rsidRDefault="00137734" w:rsidP="00137734">
            <w:pPr>
              <w:shd w:val="clear" w:color="auto" w:fill="FFFFFF"/>
              <w:ind w:firstLine="360"/>
              <w:jc w:val="both"/>
              <w:rPr>
                <w:rFonts w:ascii="Times New Roman" w:hAnsi="Times New Roman" w:cs="Times New Roman"/>
                <w:color w:val="000000"/>
                <w:sz w:val="20"/>
                <w:szCs w:val="20"/>
              </w:rPr>
            </w:pPr>
            <w:r w:rsidRPr="00137734">
              <w:rPr>
                <w:rStyle w:val="c2"/>
                <w:rFonts w:ascii="Times New Roman" w:eastAsia="Arial" w:hAnsi="Times New Roman" w:cs="Times New Roman"/>
                <w:color w:val="111111"/>
                <w:sz w:val="20"/>
                <w:szCs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137734" w:rsidRPr="00137734" w:rsidRDefault="00137734" w:rsidP="00137734">
            <w:pPr>
              <w:shd w:val="clear" w:color="auto" w:fill="FFFFFF"/>
              <w:ind w:firstLine="360"/>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shd w:val="clear" w:color="auto" w:fill="FFFFFF"/>
              </w:rPr>
            </w:pPr>
            <w:r w:rsidRPr="00137734">
              <w:rPr>
                <w:rFonts w:ascii="Times New Roman" w:hAnsi="Times New Roman" w:cs="Times New Roman"/>
                <w:sz w:val="20"/>
                <w:szCs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137734">
              <w:rPr>
                <w:rFonts w:ascii="Times New Roman" w:hAnsi="Times New Roman" w:cs="Times New Roman"/>
                <w:sz w:val="20"/>
                <w:szCs w:val="20"/>
              </w:rPr>
              <w:br/>
            </w:r>
            <w:r w:rsidRPr="00137734">
              <w:rPr>
                <w:rFonts w:ascii="Times New Roman" w:hAnsi="Times New Roman" w:cs="Times New Roman"/>
                <w:sz w:val="20"/>
                <w:szCs w:val="20"/>
                <w:shd w:val="clear" w:color="auto" w:fill="FFFFFF"/>
              </w:rPr>
              <w:t>Знакомим с городами, которым присвоено звание «город-герой».</w:t>
            </w:r>
            <w:r w:rsidRPr="00137734">
              <w:rPr>
                <w:rFonts w:ascii="Times New Roman" w:hAnsi="Times New Roman" w:cs="Times New Roman"/>
                <w:sz w:val="20"/>
                <w:szCs w:val="20"/>
              </w:rPr>
              <w:t xml:space="preserve"> </w:t>
            </w:r>
            <w:r w:rsidRPr="00137734">
              <w:rPr>
                <w:rFonts w:ascii="Times New Roman" w:hAnsi="Times New Roman" w:cs="Times New Roman"/>
                <w:sz w:val="20"/>
                <w:szCs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137734" w:rsidRPr="00137734" w:rsidRDefault="00137734" w:rsidP="00137734">
            <w:pPr>
              <w:jc w:val="both"/>
              <w:rPr>
                <w:rFonts w:ascii="Times New Roman" w:hAnsi="Times New Roman" w:cs="Times New Roman"/>
                <w:i/>
                <w:sz w:val="20"/>
                <w:szCs w:val="20"/>
                <w:u w:val="single"/>
              </w:rPr>
            </w:pPr>
            <w:r w:rsidRPr="00137734">
              <w:rPr>
                <w:rFonts w:ascii="Times New Roman" w:hAnsi="Times New Roman" w:cs="Times New Roman"/>
                <w:i/>
                <w:sz w:val="20"/>
                <w:szCs w:val="20"/>
                <w:u w:val="single"/>
                <w:shd w:val="clear" w:color="auto" w:fill="FFFFFF"/>
              </w:rPr>
              <w:t xml:space="preserve">С чистым сердцем: </w:t>
            </w:r>
            <w:r w:rsidRPr="00137734">
              <w:rPr>
                <w:rFonts w:ascii="Times New Roman" w:hAnsi="Times New Roman" w:cs="Times New Roman"/>
                <w:i/>
                <w:sz w:val="20"/>
                <w:szCs w:val="20"/>
                <w:shd w:val="clear" w:color="auto" w:fill="FFFFFF"/>
              </w:rPr>
              <w:t>раздел 2 никто не забыт и ничто не забыто.</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19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День детских общественных объединений</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Музейная неделя</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Беседы с детьми о музее, о культуре поведения в общественных местах, в том числе в музее, </w:t>
            </w:r>
            <w:r w:rsidRPr="00137734">
              <w:rPr>
                <w:rFonts w:ascii="Times New Roman" w:hAnsi="Times New Roman" w:cs="Times New Roman"/>
                <w:sz w:val="20"/>
                <w:szCs w:val="20"/>
              </w:rPr>
              <w:lastRenderedPageBreak/>
              <w:t>познакомить какие виды музеев бывают, с музейными профессиями.</w:t>
            </w:r>
            <w:r w:rsidRPr="00137734">
              <w:rPr>
                <w:rFonts w:ascii="Times New Roman" w:hAnsi="Times New Roman" w:cs="Times New Roman"/>
                <w:sz w:val="20"/>
                <w:szCs w:val="20"/>
              </w:rPr>
              <w:br/>
            </w:r>
          </w:p>
        </w:tc>
        <w:tc>
          <w:tcPr>
            <w:tcW w:w="5351" w:type="dxa"/>
            <w:gridSpan w:val="2"/>
          </w:tcPr>
          <w:p w:rsidR="00137734" w:rsidRPr="00137734" w:rsidRDefault="00137734" w:rsidP="00137734">
            <w:pPr>
              <w:jc w:val="both"/>
              <w:rPr>
                <w:rFonts w:ascii="Times New Roman" w:hAnsi="Times New Roman" w:cs="Times New Roman"/>
                <w:sz w:val="20"/>
                <w:szCs w:val="20"/>
                <w:shd w:val="clear" w:color="auto" w:fill="FFFFFF"/>
              </w:rPr>
            </w:pPr>
            <w:r w:rsidRPr="00137734">
              <w:rPr>
                <w:rFonts w:ascii="Times New Roman" w:hAnsi="Times New Roman" w:cs="Times New Roman"/>
                <w:sz w:val="20"/>
                <w:szCs w:val="20"/>
                <w:shd w:val="clear" w:color="auto" w:fill="FFFFFF"/>
              </w:rPr>
              <w:lastRenderedPageBreak/>
              <w:t>Расширяем представления о музеях, их разновидностях, о правилах поведения в музее, музейными профессиями.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lastRenderedPageBreak/>
              <w:t>Знакомим с известными </w:t>
            </w:r>
            <w:r w:rsidRPr="00137734">
              <w:rPr>
                <w:rStyle w:val="af2"/>
                <w:rFonts w:ascii="Times New Roman" w:eastAsia="Arial" w:hAnsi="Times New Roman" w:cs="Times New Roman"/>
                <w:color w:val="111111"/>
                <w:sz w:val="20"/>
                <w:szCs w:val="20"/>
                <w:bdr w:val="none" w:sz="0" w:space="0" w:color="auto" w:frame="1"/>
                <w:shd w:val="clear" w:color="auto" w:fill="FFFFFF"/>
              </w:rPr>
              <w:t>музеями города.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24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славянской письменности и культуры</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Здравствуй, лето!</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До свиданья, детский сад, здравствуй школа!</w:t>
            </w:r>
          </w:p>
          <w:p w:rsidR="00137734" w:rsidRPr="00137734" w:rsidRDefault="00137734" w:rsidP="00137734">
            <w:pPr>
              <w:jc w:val="both"/>
              <w:rPr>
                <w:rFonts w:ascii="Times New Roman" w:hAnsi="Times New Roman" w:cs="Times New Roman"/>
                <w:b/>
                <w:sz w:val="20"/>
                <w:szCs w:val="20"/>
              </w:rPr>
            </w:pP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Июнь</w:t>
            </w:r>
          </w:p>
          <w:p w:rsidR="00137734" w:rsidRPr="00137734" w:rsidRDefault="00137734" w:rsidP="00137734">
            <w:pPr>
              <w:ind w:left="113" w:right="113"/>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июня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защиты детей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6 июня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sz w:val="20"/>
                <w:szCs w:val="20"/>
              </w:rPr>
              <w:t>День русского языка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Я здоровье берегу. Летние виды спорта.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летом как временем года, с летними видами спорта.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Продолжаем знакомство с играми и забавами на улице летом.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представления о ЗОЖ, включая туризм.</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в татарские и русские народные игры.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Закрепляем знания о туризме и его основных видах, туристском </w:t>
            </w:r>
            <w:r w:rsidRPr="00137734">
              <w:rPr>
                <w:rFonts w:ascii="Times New Roman" w:hAnsi="Times New Roman" w:cs="Times New Roman"/>
                <w:sz w:val="20"/>
                <w:szCs w:val="20"/>
              </w:rPr>
              <w:lastRenderedPageBreak/>
              <w:t>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Знакомим с национальным видом спорта – борьба на поясах.</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народные игры.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12 июня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sz w:val="20"/>
                <w:szCs w:val="20"/>
              </w:rPr>
              <w:t>День России</w:t>
            </w:r>
            <w:r w:rsidRPr="00137734">
              <w:rPr>
                <w:rFonts w:ascii="Times New Roman" w:hAnsi="Times New Roman" w:cs="Times New Roman"/>
                <w:b/>
                <w:sz w:val="20"/>
                <w:szCs w:val="20"/>
              </w:rPr>
              <w:t xml:space="preserve">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Россия</w:t>
            </w:r>
          </w:p>
        </w:tc>
        <w:tc>
          <w:tcPr>
            <w:tcW w:w="4308" w:type="dxa"/>
            <w:gridSpan w:val="2"/>
          </w:tcPr>
          <w:p w:rsidR="00137734" w:rsidRPr="00137734" w:rsidRDefault="00137734" w:rsidP="00137734">
            <w:pPr>
              <w:shd w:val="clear" w:color="auto" w:fill="FFFFFF"/>
              <w:spacing w:before="225" w:after="225"/>
              <w:jc w:val="both"/>
              <w:rPr>
                <w:rFonts w:ascii="Times New Roman" w:hAnsi="Times New Roman" w:cs="Times New Roman"/>
                <w:color w:val="111111"/>
                <w:sz w:val="20"/>
                <w:szCs w:val="20"/>
              </w:rPr>
            </w:pPr>
            <w:r w:rsidRPr="00137734">
              <w:rPr>
                <w:rFonts w:ascii="Times New Roman" w:hAnsi="Times New Roman" w:cs="Times New Roman"/>
                <w:color w:val="111111"/>
                <w:sz w:val="20"/>
                <w:szCs w:val="20"/>
              </w:rPr>
              <w:t>Продолжаем знакомить с флагом </w:t>
            </w:r>
            <w:r w:rsidRPr="00137734">
              <w:rPr>
                <w:rFonts w:ascii="Times New Roman" w:hAnsi="Times New Roman" w:cs="Times New Roman"/>
                <w:bCs/>
                <w:color w:val="111111"/>
                <w:sz w:val="20"/>
                <w:szCs w:val="20"/>
                <w:bdr w:val="none" w:sz="0" w:space="0" w:color="auto" w:frame="1"/>
              </w:rPr>
              <w:t>России</w:t>
            </w:r>
            <w:r w:rsidRPr="00137734">
              <w:rPr>
                <w:rFonts w:ascii="Times New Roman" w:hAnsi="Times New Roman" w:cs="Times New Roman"/>
                <w:color w:val="111111"/>
                <w:sz w:val="20"/>
                <w:szCs w:val="20"/>
              </w:rPr>
              <w:t>, дать представление о </w:t>
            </w:r>
            <w:r w:rsidRPr="00137734">
              <w:rPr>
                <w:rFonts w:ascii="Times New Roman" w:hAnsi="Times New Roman" w:cs="Times New Roman"/>
                <w:bCs/>
                <w:color w:val="111111"/>
                <w:sz w:val="20"/>
                <w:szCs w:val="20"/>
                <w:bdr w:val="none" w:sz="0" w:space="0" w:color="auto" w:frame="1"/>
              </w:rPr>
              <w:t>российском триколоре</w:t>
            </w:r>
            <w:r w:rsidRPr="00137734">
              <w:rPr>
                <w:rFonts w:ascii="Times New Roman" w:hAnsi="Times New Roman" w:cs="Times New Roman"/>
                <w:color w:val="111111"/>
                <w:sz w:val="20"/>
                <w:szCs w:val="20"/>
              </w:rPr>
              <w:t>; с народными игрушками «</w:t>
            </w:r>
            <w:r w:rsidRPr="00137734">
              <w:rPr>
                <w:rFonts w:ascii="Times New Roman" w:hAnsi="Times New Roman" w:cs="Times New Roman"/>
                <w:i/>
                <w:iCs/>
                <w:color w:val="111111"/>
                <w:sz w:val="20"/>
                <w:szCs w:val="20"/>
                <w:bdr w:val="none" w:sz="0" w:space="0" w:color="auto" w:frame="1"/>
              </w:rPr>
              <w:t>Матрешка»</w:t>
            </w:r>
            <w:r w:rsidRPr="00137734">
              <w:rPr>
                <w:rFonts w:ascii="Times New Roman" w:hAnsi="Times New Roman" w:cs="Times New Roman"/>
                <w:color w:val="111111"/>
                <w:sz w:val="20"/>
                <w:szCs w:val="20"/>
              </w:rPr>
              <w:t>, выделять особенности внешнего вида, замечать яркость цветовых образов; с женским русским костюмом </w:t>
            </w:r>
            <w:r w:rsidRPr="00137734">
              <w:rPr>
                <w:rFonts w:ascii="Times New Roman" w:hAnsi="Times New Roman" w:cs="Times New Roman"/>
                <w:i/>
                <w:iCs/>
                <w:color w:val="111111"/>
                <w:sz w:val="20"/>
                <w:szCs w:val="20"/>
                <w:bdr w:val="none" w:sz="0" w:space="0" w:color="auto" w:frame="1"/>
              </w:rPr>
              <w:t>(рубашка, сарафан, кокошник)</w:t>
            </w:r>
            <w:r w:rsidRPr="00137734">
              <w:rPr>
                <w:rFonts w:ascii="Times New Roman" w:hAnsi="Times New Roman" w:cs="Times New Roman"/>
                <w:color w:val="111111"/>
                <w:sz w:val="20"/>
                <w:szCs w:val="20"/>
              </w:rPr>
              <w:t>.</w:t>
            </w:r>
          </w:p>
          <w:p w:rsidR="00137734" w:rsidRPr="00137734" w:rsidRDefault="00137734" w:rsidP="00137734">
            <w:pPr>
              <w:shd w:val="clear" w:color="auto" w:fill="FFFFFF"/>
              <w:spacing w:before="225" w:after="225"/>
              <w:ind w:firstLine="360"/>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Создаем условия для восприятия сведений об историческом прошлом и культурном облике родной страны – России.</w:t>
            </w:r>
            <w:r w:rsidRPr="00137734">
              <w:rPr>
                <w:rFonts w:ascii="Times New Roman" w:hAnsi="Times New Roman" w:cs="Times New Roman"/>
                <w:color w:val="000000"/>
                <w:sz w:val="20"/>
                <w:szCs w:val="20"/>
              </w:rPr>
              <w:br/>
            </w:r>
            <w:r w:rsidRPr="00137734">
              <w:rPr>
                <w:rFonts w:ascii="Times New Roman" w:hAnsi="Times New Roman" w:cs="Times New Roman"/>
                <w:color w:val="000000"/>
                <w:sz w:val="20"/>
                <w:szCs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137734">
              <w:rPr>
                <w:rFonts w:ascii="Times New Roman" w:hAnsi="Times New Roman" w:cs="Times New Roman"/>
                <w:color w:val="000000"/>
                <w:sz w:val="20"/>
                <w:szCs w:val="20"/>
              </w:rPr>
              <w:br/>
            </w:r>
            <w:r w:rsidRPr="00137734">
              <w:rPr>
                <w:rFonts w:ascii="Times New Roman" w:hAnsi="Times New Roman" w:cs="Times New Roman"/>
                <w:color w:val="000000"/>
                <w:sz w:val="20"/>
                <w:szCs w:val="20"/>
                <w:shd w:val="clear" w:color="auto" w:fill="FFFFFF"/>
              </w:rPr>
              <w:t>Воспитываем чувство гордости за Россию, эмоционально-ценностное отношение к своей стране.</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Cs/>
                <w:sz w:val="20"/>
                <w:szCs w:val="20"/>
                <w:highlight w:val="green"/>
              </w:rPr>
              <w:t>Сабантуй</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Праздник у ворот</w:t>
            </w:r>
          </w:p>
        </w:tc>
        <w:tc>
          <w:tcPr>
            <w:tcW w:w="9659" w:type="dxa"/>
            <w:gridSpan w:val="4"/>
          </w:tcPr>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Расширяем представления о жизни татарского народа, народов, населяющих РТ.</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137734">
              <w:rPr>
                <w:rFonts w:ascii="Times New Roman" w:hAnsi="Times New Roman" w:cs="Times New Roman"/>
                <w:color w:val="000000"/>
                <w:sz w:val="20"/>
                <w:szCs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Укрепляем здоровье детей. Воспитываем любовь и интерес к летним видам спорта, национальным играм. День здоровья.</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22 июня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скорби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Добро и зло </w:t>
            </w: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w:t>
            </w:r>
            <w:r w:rsidRPr="00137734">
              <w:rPr>
                <w:rFonts w:ascii="Times New Roman" w:hAnsi="Times New Roman" w:cs="Times New Roman"/>
                <w:i/>
                <w:sz w:val="20"/>
                <w:szCs w:val="20"/>
              </w:rPr>
              <w:lastRenderedPageBreak/>
              <w:t>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lastRenderedPageBreak/>
              <w:t xml:space="preserve">С чистым сердцем: </w:t>
            </w:r>
            <w:r w:rsidRPr="00137734">
              <w:rPr>
                <w:rFonts w:ascii="Times New Roman" w:hAnsi="Times New Roman" w:cs="Times New Roman"/>
                <w:i/>
                <w:sz w:val="20"/>
                <w:szCs w:val="20"/>
              </w:rPr>
              <w:t>знакомим с понятием герой. Герои современности (раздел 3).</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 xml:space="preserve">Продолжаем раскрывать сущность полярных понятий; учимся справляться с гневом; раскрываем </w:t>
            </w:r>
            <w:r w:rsidRPr="00137734">
              <w:rPr>
                <w:rFonts w:ascii="Times New Roman" w:hAnsi="Times New Roman" w:cs="Times New Roman"/>
                <w:i/>
                <w:sz w:val="20"/>
                <w:szCs w:val="20"/>
              </w:rPr>
              <w:lastRenderedPageBreak/>
              <w:t>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Июль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июля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семьи, любви и верности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семья</w:t>
            </w:r>
          </w:p>
        </w:tc>
        <w:tc>
          <w:tcPr>
            <w:tcW w:w="4308" w:type="dxa"/>
            <w:gridSpan w:val="2"/>
          </w:tcPr>
          <w:p w:rsidR="00137734" w:rsidRPr="00137734" w:rsidRDefault="00137734" w:rsidP="00137734">
            <w:pPr>
              <w:shd w:val="clear" w:color="auto" w:fill="FFFFFF"/>
              <w:spacing w:before="30" w:after="30"/>
              <w:jc w:val="both"/>
              <w:rPr>
                <w:rFonts w:ascii="Times New Roman" w:hAnsi="Times New Roman" w:cs="Times New Roman"/>
                <w:color w:val="000000"/>
                <w:sz w:val="20"/>
                <w:szCs w:val="20"/>
              </w:rPr>
            </w:pPr>
            <w:r w:rsidRPr="00137734">
              <w:rPr>
                <w:rFonts w:ascii="Times New Roman" w:hAnsi="Times New Roman" w:cs="Times New Roman"/>
                <w:color w:val="000000"/>
                <w:sz w:val="20"/>
                <w:szCs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Style w:val="ff1"/>
                <w:rFonts w:ascii="Times New Roman" w:hAnsi="Times New Roman" w:cs="Times New Roman"/>
                <w:color w:val="000000"/>
                <w:sz w:val="20"/>
                <w:szCs w:val="20"/>
                <w:bdr w:val="none" w:sz="0" w:space="0" w:color="auto" w:frame="1"/>
              </w:rPr>
              <w:t xml:space="preserve">формировать осознанное понимание значимости семьи в </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color w:val="000000"/>
                <w:sz w:val="20"/>
                <w:szCs w:val="20"/>
              </w:rPr>
              <w:t>жизни ребёнка</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sz w:val="20"/>
                <w:szCs w:val="20"/>
              </w:rPr>
              <w:t xml:space="preserve"> </w:t>
            </w:r>
            <w:r w:rsidRPr="00137734">
              <w:rPr>
                <w:rFonts w:ascii="Times New Roman" w:hAnsi="Times New Roman" w:cs="Times New Roman"/>
                <w:color w:val="000000"/>
                <w:sz w:val="20"/>
                <w:szCs w:val="20"/>
                <w:bdr w:val="none" w:sz="0" w:space="0" w:color="auto" w:frame="1"/>
              </w:rPr>
              <w:t xml:space="preserve">формировать осознанное понимание значимости семьи в </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color w:val="000000"/>
                <w:sz w:val="20"/>
                <w:szCs w:val="20"/>
              </w:rPr>
              <w:t>жизни ребёнка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shd w:val="clear" w:color="auto" w:fill="FFFFFF"/>
              </w:rPr>
              <w:t>Расширяем представления о своей семье, родословной, семейных традициях.</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Мир без опасности. Профессии 112</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Разноцветная неделя</w:t>
            </w: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Книжкина неделя</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Август</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физкультурника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талантов</w:t>
            </w:r>
          </w:p>
        </w:tc>
        <w:tc>
          <w:tcPr>
            <w:tcW w:w="9659" w:type="dxa"/>
            <w:gridSpan w:val="4"/>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Кто такие </w:t>
            </w:r>
            <w:r w:rsidRPr="00137734">
              <w:rPr>
                <w:rFonts w:ascii="Times New Roman" w:hAnsi="Times New Roman" w:cs="Times New Roman"/>
                <w:sz w:val="20"/>
                <w:szCs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этикета</w:t>
            </w:r>
          </w:p>
        </w:tc>
        <w:tc>
          <w:tcPr>
            <w:tcW w:w="9659" w:type="dxa"/>
            <w:gridSpan w:val="4"/>
          </w:tcPr>
          <w:p w:rsidR="00137734" w:rsidRPr="00137734" w:rsidRDefault="00137734" w:rsidP="00137734">
            <w:pPr>
              <w:jc w:val="both"/>
              <w:rPr>
                <w:rFonts w:ascii="Times New Roman" w:hAnsi="Times New Roman" w:cs="Times New Roman"/>
                <w:i/>
                <w:sz w:val="20"/>
                <w:szCs w:val="20"/>
                <w:u w:val="single"/>
              </w:rPr>
            </w:pPr>
            <w:r w:rsidRPr="00137734">
              <w:rPr>
                <w:rFonts w:ascii="Times New Roman" w:hAnsi="Times New Roman" w:cs="Times New Roman"/>
                <w:i/>
                <w:sz w:val="20"/>
                <w:szCs w:val="20"/>
                <w:u w:val="single"/>
              </w:rPr>
              <w:t>Дорогою добра.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22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День Государственного флага РФ</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российского кино</w:t>
            </w:r>
          </w:p>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Cs/>
                <w:sz w:val="20"/>
                <w:szCs w:val="20"/>
                <w:highlight w:val="green"/>
              </w:rPr>
              <w:t xml:space="preserve">30 августа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bCs/>
                <w:sz w:val="20"/>
                <w:szCs w:val="20"/>
                <w:highlight w:val="green"/>
              </w:rPr>
              <w:t>День Республики Татарстан</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Родной город. Родная страна.</w:t>
            </w:r>
          </w:p>
        </w:tc>
        <w:tc>
          <w:tcPr>
            <w:tcW w:w="9659" w:type="dxa"/>
            <w:gridSpan w:val="4"/>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u w:val="single"/>
              </w:rPr>
              <w:t>Дорогою добра.</w:t>
            </w:r>
          </w:p>
        </w:tc>
      </w:tr>
    </w:tbl>
    <w:p w:rsidR="00137734" w:rsidRDefault="00137734" w:rsidP="00137734">
      <w:pPr>
        <w:pStyle w:val="a3"/>
        <w:ind w:right="80"/>
        <w:jc w:val="both"/>
        <w:rPr>
          <w:rFonts w:ascii="Times New Roman" w:eastAsia="Times New Roman" w:hAnsi="Times New Roman"/>
          <w:sz w:val="24"/>
          <w:szCs w:val="24"/>
          <w:highlight w:val="cyan"/>
        </w:rPr>
        <w:sectPr w:rsidR="00137734" w:rsidSect="00137734">
          <w:pgSz w:w="16838" w:h="11906" w:orient="landscape"/>
          <w:pgMar w:top="851" w:right="1134" w:bottom="851" w:left="1134" w:header="0" w:footer="210" w:gutter="0"/>
          <w:cols w:space="720"/>
        </w:sectPr>
      </w:pPr>
    </w:p>
    <w:p w:rsidR="00137734" w:rsidRPr="00137734" w:rsidRDefault="00137734" w:rsidP="00137734">
      <w:pPr>
        <w:pStyle w:val="a3"/>
        <w:ind w:right="80"/>
        <w:jc w:val="both"/>
        <w:rPr>
          <w:rFonts w:ascii="Times New Roman" w:eastAsia="Times New Roman" w:hAnsi="Times New Roman"/>
          <w:sz w:val="24"/>
          <w:szCs w:val="24"/>
          <w:highlight w:val="cyan"/>
        </w:rPr>
      </w:pPr>
    </w:p>
    <w:p w:rsidR="00DB1243" w:rsidRPr="008E2517" w:rsidRDefault="004125FF" w:rsidP="00AE5C56">
      <w:pPr>
        <w:pStyle w:val="a3"/>
        <w:numPr>
          <w:ilvl w:val="2"/>
          <w:numId w:val="74"/>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Pr>
          <w:rFonts w:ascii="Times New Roman" w:hAnsi="Times New Roman" w:cs="Times New Roman"/>
          <w:color w:val="000000" w:themeColor="text1"/>
          <w:sz w:val="24"/>
          <w:szCs w:val="24"/>
        </w:rPr>
        <w:t>МБДОУ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266E6F">
      <w:pPr>
        <w:ind w:firstLine="720"/>
        <w:jc w:val="both"/>
        <w:rPr>
          <w:rFonts w:ascii="Times New Roman" w:hAnsi="Times New Roman" w:cs="Times New Roman"/>
          <w:color w:val="000000" w:themeColor="text1"/>
          <w:sz w:val="24"/>
          <w:szCs w:val="24"/>
        </w:rPr>
      </w:pP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rsidR="000823FD" w:rsidRDefault="000823FD" w:rsidP="000823FD">
      <w:pPr>
        <w:spacing w:line="276" w:lineRule="auto"/>
        <w:rPr>
          <w:rFonts w:ascii="Times New Roman" w:hAnsi="Times New Roman" w:cs="Times New Roman"/>
          <w:color w:val="000000" w:themeColor="text1"/>
          <w:sz w:val="28"/>
          <w:szCs w:val="28"/>
        </w:rPr>
      </w:pPr>
    </w:p>
    <w:p w:rsidR="000823FD" w:rsidRDefault="000823FD" w:rsidP="000823FD">
      <w:pPr>
        <w:spacing w:line="276" w:lineRule="auto"/>
        <w:rPr>
          <w:rFonts w:ascii="Times New Roman" w:hAnsi="Times New Roman" w:cs="Times New Roman"/>
          <w:color w:val="000000" w:themeColor="text1"/>
          <w:sz w:val="28"/>
          <w:szCs w:val="28"/>
          <w:highlight w:val="yellow"/>
        </w:rPr>
      </w:pP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Социальный партнер</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Краткое описание проектов, обогащающих</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воспитательное пространство</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Точки</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взаимодействия</w:t>
            </w:r>
          </w:p>
        </w:tc>
      </w:tr>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Государственный музей </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r w:rsidRPr="00FB5BEF">
              <w:rPr>
                <w:rFonts w:eastAsia="Courier New"/>
                <w:color w:val="FF0000"/>
              </w:rPr>
              <w:t>      Работа с данными социальными партнерами направлена на приобщение детей к истории города.</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Экскурсии позволяют дошкольникам не просто пройтись по музею, но и прикоснуться к выставочным экспонатам.</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      Экскурсоводы рассказывают детям об истории предметов, их появлении во дворце, авторах, архитекторах. </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Тематические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экскурсионные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выходы.</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p>
        </w:tc>
      </w:tr>
      <w:tr w:rsidR="00F05AB0" w:rsidRPr="00FB5BEF" w:rsidTr="00F05AB0">
        <w:tc>
          <w:tcPr>
            <w:tcW w:w="2359" w:type="dxa"/>
            <w:tcMar>
              <w:top w:w="0" w:type="dxa"/>
              <w:left w:w="108" w:type="dxa"/>
              <w:bottom w:w="0" w:type="dxa"/>
              <w:right w:w="108" w:type="dxa"/>
            </w:tcMar>
          </w:tcPr>
          <w:p w:rsidR="00F05AB0" w:rsidRPr="00FB5BEF" w:rsidRDefault="00F05AB0" w:rsidP="00F05AB0">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lastRenderedPageBreak/>
              <w:t xml:space="preserve">Районный центр </w:t>
            </w:r>
            <w:r w:rsidRPr="00FB5BEF">
              <w:rPr>
                <w:color w:val="FF0000"/>
              </w:rPr>
              <w:t xml:space="preserve">профилактики ДДТТ и БДД </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Тематические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занятия,</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конкурсы.</w:t>
            </w:r>
          </w:p>
        </w:tc>
      </w:tr>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color w:val="FF0000"/>
              </w:rPr>
              <w:t xml:space="preserve">Международная программа «Экошколы/Зелёный флаг». </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color w:val="FF000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color w:val="FF0000"/>
              </w:rPr>
              <w:t>Участие в проектах, конкурсах</w:t>
            </w:r>
          </w:p>
        </w:tc>
      </w:tr>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Б</w:t>
            </w:r>
            <w:r w:rsidRPr="00FB5BEF">
              <w:rPr>
                <w:color w:val="FF0000"/>
              </w:rPr>
              <w:t>иблиотека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     Разработан совместный план взаимодействия, в форме тематических экскурсионных выходов.    </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Тематические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экскурсионные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выходы.</w:t>
            </w:r>
          </w:p>
        </w:tc>
      </w:tr>
      <w:tr w:rsidR="00F05AB0" w:rsidRPr="00FB5BEF" w:rsidTr="00F05AB0">
        <w:tc>
          <w:tcPr>
            <w:tcW w:w="2359" w:type="dxa"/>
            <w:tcMar>
              <w:top w:w="0" w:type="dxa"/>
              <w:left w:w="108" w:type="dxa"/>
              <w:bottom w:w="0" w:type="dxa"/>
              <w:right w:w="108" w:type="dxa"/>
            </w:tcMar>
          </w:tcPr>
          <w:p w:rsidR="00F05AB0"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Музыкальная школа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r>
      <w:tr w:rsidR="00F05AB0" w:rsidRPr="00FB5BEF" w:rsidTr="00F05AB0">
        <w:tc>
          <w:tcPr>
            <w:tcW w:w="2359" w:type="dxa"/>
            <w:tcMar>
              <w:top w:w="0" w:type="dxa"/>
              <w:left w:w="108" w:type="dxa"/>
              <w:bottom w:w="0" w:type="dxa"/>
              <w:right w:w="108" w:type="dxa"/>
            </w:tcMar>
          </w:tcPr>
          <w:p w:rsidR="00F05AB0"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Художественная школа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r>
      <w:tr w:rsidR="00F05AB0" w:rsidRPr="00FB5BEF" w:rsidTr="00F05AB0">
        <w:trPr>
          <w:trHeight w:val="60"/>
        </w:trPr>
        <w:tc>
          <w:tcPr>
            <w:tcW w:w="2359" w:type="dxa"/>
            <w:tcMar>
              <w:top w:w="0" w:type="dxa"/>
              <w:left w:w="108" w:type="dxa"/>
              <w:bottom w:w="0" w:type="dxa"/>
              <w:right w:w="108" w:type="dxa"/>
            </w:tcMar>
          </w:tcPr>
          <w:p w:rsidR="00F05AB0" w:rsidRDefault="0089679A" w:rsidP="0004717C">
            <w:pPr>
              <w:pBdr>
                <w:top w:val="none" w:sz="4" w:space="0" w:color="000000"/>
                <w:left w:val="none" w:sz="4" w:space="0" w:color="000000"/>
                <w:bottom w:val="none" w:sz="4" w:space="0" w:color="000000"/>
                <w:right w:val="none" w:sz="4" w:space="0" w:color="000000"/>
              </w:pBdr>
              <w:rPr>
                <w:color w:val="FF0000"/>
              </w:rPr>
            </w:pPr>
            <w:r>
              <w:rPr>
                <w:color w:val="FF0000"/>
              </w:rPr>
              <w:t>Школа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r>
    </w:tbl>
    <w:p w:rsidR="00F05AB0" w:rsidRDefault="00F05AB0" w:rsidP="008E2517">
      <w:pPr>
        <w:ind w:firstLine="720"/>
        <w:jc w:val="both"/>
        <w:rPr>
          <w:rFonts w:ascii="Times New Roman" w:hAnsi="Times New Roman" w:cs="Times New Roman"/>
          <w:color w:val="000000" w:themeColor="text1"/>
          <w:sz w:val="24"/>
          <w:szCs w:val="24"/>
        </w:rPr>
      </w:pPr>
    </w:p>
    <w:p w:rsidR="008E2517"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89679A">
        <w:rPr>
          <w:rFonts w:ascii="Times New Roman" w:hAnsi="Times New Roman" w:cs="Times New Roman"/>
          <w:color w:val="000000" w:themeColor="text1"/>
          <w:sz w:val="24"/>
          <w:szCs w:val="24"/>
        </w:rPr>
        <w:t>А</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Pr="008E2517" w:rsidRDefault="00DB1243" w:rsidP="008E2517">
      <w:pPr>
        <w:ind w:firstLine="720"/>
        <w:jc w:val="both"/>
        <w:rPr>
          <w:rFonts w:ascii="Times New Roman" w:hAnsi="Times New Roman" w:cs="Times New Roman"/>
          <w:color w:val="C00000"/>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одержательный и организационный</w:t>
      </w:r>
      <w:r w:rsidRPr="008E2517">
        <w:rPr>
          <w:rFonts w:ascii="Times New Roman" w:hAnsi="Times New Roman" w:cs="Times New Roman"/>
          <w:color w:val="000000" w:themeColor="text1"/>
          <w:sz w:val="24"/>
          <w:szCs w:val="24"/>
        </w:rPr>
        <w:t xml:space="preserve"> </w:t>
      </w:r>
    </w:p>
    <w:p w:rsidR="00DB1243" w:rsidRDefault="00DB1243" w:rsidP="00DB1243">
      <w:pPr>
        <w:spacing w:line="276" w:lineRule="auto"/>
        <w:rPr>
          <w:rFonts w:ascii="Times New Roman" w:hAnsi="Times New Roman" w:cs="Times New Roman"/>
          <w:color w:val="000000" w:themeColor="text1"/>
          <w:sz w:val="28"/>
          <w:szCs w:val="28"/>
        </w:rPr>
      </w:pPr>
    </w:p>
    <w:p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4"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8E2517">
      <w:pPr>
        <w:jc w:val="both"/>
        <w:rPr>
          <w:rFonts w:ascii="Times New Roman" w:hAnsi="Times New Roman" w:cs="Times New Roman"/>
          <w:color w:val="000000" w:themeColor="text1"/>
          <w:sz w:val="24"/>
          <w:szCs w:val="24"/>
        </w:rPr>
      </w:pPr>
    </w:p>
    <w:p w:rsidR="00DB1243" w:rsidRDefault="00EF226F" w:rsidP="006E3E78">
      <w:pPr>
        <w:pStyle w:val="a3"/>
        <w:numPr>
          <w:ilvl w:val="3"/>
          <w:numId w:val="74"/>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89679A">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8E2517">
      <w:pPr>
        <w:ind w:firstLine="720"/>
        <w:jc w:val="both"/>
        <w:rPr>
          <w:rFonts w:ascii="Times New Roman" w:hAnsi="Times New Roman" w:cs="Times New Roman"/>
          <w:color w:val="000000" w:themeColor="text1"/>
          <w:sz w:val="24"/>
          <w:szCs w:val="24"/>
        </w:rPr>
      </w:pPr>
    </w:p>
    <w:p w:rsidR="00132771" w:rsidRPr="00D762D0" w:rsidRDefault="00AF7550" w:rsidP="00132771">
      <w:pPr>
        <w:pStyle w:val="af1"/>
        <w:spacing w:before="200" w:beforeAutospacing="0" w:after="0" w:afterAutospacing="0"/>
        <w:ind w:firstLine="720"/>
        <w:jc w:val="both"/>
        <w:rPr>
          <w:rFonts w:eastAsiaTheme="majorEastAsia"/>
          <w:b/>
          <w:bCs/>
        </w:rPr>
      </w:pPr>
      <w:r>
        <w:rPr>
          <w:rFonts w:eastAsiaTheme="majorEastAsia"/>
          <w:b/>
          <w:bCs/>
        </w:rPr>
        <w:t>Уклад МА</w:t>
      </w:r>
      <w:r w:rsidR="00132771">
        <w:rPr>
          <w:rFonts w:eastAsiaTheme="majorEastAsia"/>
          <w:b/>
          <w:bCs/>
        </w:rPr>
        <w:t>ДОУ</w:t>
      </w:r>
      <w:r w:rsidR="00132771" w:rsidRPr="00D762D0">
        <w:rPr>
          <w:rFonts w:eastAsiaTheme="majorEastAsia"/>
          <w:b/>
          <w:bCs/>
        </w:rPr>
        <w:t>.</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AF7550">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AF7550">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AF7550">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AF7550">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00AF7550">
        <w:rPr>
          <w:rFonts w:ascii="Times New Roman" w:hAnsi="Times New Roman" w:cs="Times New Roman"/>
          <w:sz w:val="24"/>
          <w:szCs w:val="24"/>
        </w:rPr>
        <w:t>А</w:t>
      </w:r>
      <w:r w:rsidRPr="00D762D0">
        <w:rPr>
          <w:rFonts w:ascii="Times New Roman" w:hAnsi="Times New Roman" w:cs="Times New Roman"/>
          <w:sz w:val="24"/>
          <w:szCs w:val="24"/>
        </w:rPr>
        <w:t>ДОУ значатся</w:t>
      </w:r>
      <w:r w:rsidRPr="00D762D0">
        <w:rPr>
          <w:rFonts w:ascii="Times New Roman" w:hAnsi="Times New Roman" w:cs="Times New Roman"/>
          <w:color w:val="000000"/>
          <w:sz w:val="24"/>
          <w:szCs w:val="24"/>
        </w:rPr>
        <w:t>:</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00AF7550">
        <w:rPr>
          <w:rFonts w:ascii="Times New Roman" w:hAnsi="Times New Roman" w:cs="Times New Roman"/>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 группы,</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00AF7550">
        <w:rPr>
          <w:rFonts w:ascii="Times New Roman" w:hAnsi="Times New Roman" w:cs="Times New Roman"/>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AF7550">
              <w:rPr>
                <w:rFonts w:ascii="Times New Roman" w:hAnsi="Times New Roman" w:cs="Times New Roman"/>
                <w:b/>
                <w:color w:val="000000"/>
                <w:sz w:val="20"/>
                <w:szCs w:val="20"/>
              </w:rPr>
              <w:t>МА</w:t>
            </w:r>
            <w:r w:rsidR="00DB6B17">
              <w:rPr>
                <w:rFonts w:ascii="Times New Roman" w:hAnsi="Times New Roman" w:cs="Times New Roman"/>
                <w:b/>
                <w:color w:val="000000"/>
                <w:sz w:val="20"/>
                <w:szCs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МБДОУ заключается договор.</w:t>
            </w:r>
          </w:p>
          <w:p w:rsidR="00D762D0" w:rsidRPr="00DB6B17"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AF7550">
              <w:rPr>
                <w:rFonts w:ascii="Times New Roman" w:hAnsi="Times New Roman" w:cs="Times New Roman"/>
                <w:color w:val="000000"/>
                <w:sz w:val="20"/>
                <w:szCs w:val="20"/>
              </w:rPr>
              <w:t>МА</w:t>
            </w:r>
            <w:r w:rsidR="00DB6B17">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D762D0" w:rsidRDefault="00D762D0" w:rsidP="000D0796">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AF7550">
              <w:rPr>
                <w:rFonts w:ascii="Times New Roman" w:hAnsi="Times New Roman" w:cs="Times New Roman"/>
                <w:color w:val="000000"/>
                <w:sz w:val="20"/>
                <w:szCs w:val="20"/>
              </w:rPr>
              <w:t>МА</w:t>
            </w:r>
            <w:r w:rsidR="00DB6B17">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AF7550">
              <w:rPr>
                <w:rFonts w:ascii="Times New Roman" w:hAnsi="Times New Roman" w:cs="Times New Roman"/>
                <w:color w:val="000000"/>
                <w:sz w:val="20"/>
                <w:szCs w:val="20"/>
              </w:rPr>
              <w:t>МАДОУ «Детский сад № 374</w:t>
            </w:r>
            <w:r w:rsidR="00D762D0" w:rsidRPr="00D762D0">
              <w:rPr>
                <w:rFonts w:ascii="Times New Roman" w:hAnsi="Times New Roman" w:cs="Times New Roman"/>
                <w:color w:val="000000"/>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FF0000"/>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Основной вектор, по которому движется детский сад –</w:t>
            </w:r>
            <w:r w:rsidR="00D762D0" w:rsidRPr="00D762D0">
              <w:rPr>
                <w:rFonts w:ascii="Times New Roman" w:hAnsi="Times New Roman" w:cs="Times New Roman"/>
                <w:color w:val="FF0000"/>
                <w:sz w:val="20"/>
                <w:szCs w:val="20"/>
              </w:rPr>
              <w:t xml:space="preserve"> </w:t>
            </w:r>
            <w:r w:rsidR="00D762D0" w:rsidRPr="00D762D0">
              <w:rPr>
                <w:rFonts w:ascii="Times New Roman" w:hAnsi="Times New Roman" w:cs="Times New Roman"/>
                <w:b/>
                <w:bCs/>
                <w:color w:val="FF0000"/>
                <w:sz w:val="20"/>
                <w:szCs w:val="20"/>
              </w:rPr>
              <w:t>интеллектуальное развитие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sidR="00AF7550">
              <w:rPr>
                <w:rFonts w:ascii="Times New Roman" w:hAnsi="Times New Roman" w:cs="Times New Roman"/>
                <w:spacing w:val="-1"/>
                <w:sz w:val="20"/>
                <w:szCs w:val="20"/>
              </w:rPr>
              <w:t>МА</w:t>
            </w:r>
            <w:r>
              <w:rPr>
                <w:rFonts w:ascii="Times New Roman" w:hAnsi="Times New Roman" w:cs="Times New Roman"/>
                <w:spacing w:val="-1"/>
                <w:sz w:val="20"/>
                <w:szCs w:val="20"/>
              </w:rPr>
              <w:t>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бюджетное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
                <w:sz w:val="20"/>
                <w:szCs w:val="20"/>
              </w:rPr>
              <w:t xml:space="preserve"> </w:t>
            </w:r>
            <w:r w:rsidR="00AF7550">
              <w:rPr>
                <w:rFonts w:ascii="Times New Roman" w:hAnsi="Times New Roman" w:cs="Times New Roman"/>
                <w:spacing w:val="2"/>
                <w:sz w:val="20"/>
                <w:szCs w:val="20"/>
              </w:rPr>
              <w:t>374</w:t>
            </w:r>
            <w:r w:rsidR="00D762D0" w:rsidRPr="00D762D0">
              <w:rPr>
                <w:rFonts w:ascii="Times New Roman" w:hAnsi="Times New Roman" w:cs="Times New Roman"/>
                <w:spacing w:val="2"/>
                <w:sz w:val="20"/>
                <w:szCs w:val="20"/>
              </w:rPr>
              <w:t xml:space="preserve"> комбинированного вида» Ново-Савинвского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Проектная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наполняемость</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44"/>
                <w:sz w:val="20"/>
                <w:szCs w:val="20"/>
              </w:rPr>
              <w:t xml:space="preserve"> </w:t>
            </w:r>
            <w:r w:rsidR="00AF7550">
              <w:rPr>
                <w:rFonts w:ascii="Times New Roman" w:hAnsi="Times New Roman" w:cs="Times New Roman"/>
                <w:sz w:val="20"/>
                <w:szCs w:val="20"/>
              </w:rPr>
              <w:t>150</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Общая</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площадь здания</w:t>
            </w:r>
            <w:r w:rsidR="00AF7550">
              <w:rPr>
                <w:rFonts w:ascii="Times New Roman" w:hAnsi="Times New Roman" w:cs="Times New Roman"/>
                <w:spacing w:val="66"/>
                <w:sz w:val="20"/>
                <w:szCs w:val="20"/>
              </w:rPr>
              <w:t xml:space="preserve"> 1121,1</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кв.</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м.,</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pacing w:val="1"/>
                <w:sz w:val="20"/>
                <w:szCs w:val="20"/>
              </w:rPr>
              <w:t>из</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них</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площадь</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помещений,</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используемых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непосредственно</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для</w:t>
            </w:r>
            <w:r w:rsidR="00D762D0" w:rsidRPr="00D762D0">
              <w:rPr>
                <w:rFonts w:ascii="Times New Roman" w:hAnsi="Times New Roman" w:cs="Times New Roman"/>
                <w:spacing w:val="63"/>
                <w:sz w:val="20"/>
                <w:szCs w:val="20"/>
              </w:rPr>
              <w:t xml:space="preserve"> </w:t>
            </w:r>
            <w:r w:rsidR="00D762D0" w:rsidRPr="00D762D0">
              <w:rPr>
                <w:rFonts w:ascii="Times New Roman" w:hAnsi="Times New Roman" w:cs="Times New Roman"/>
                <w:sz w:val="20"/>
                <w:szCs w:val="20"/>
              </w:rPr>
              <w:t>нужд образовательного процесса</w:t>
            </w:r>
            <w:r w:rsidR="00D762D0" w:rsidRPr="00D762D0">
              <w:rPr>
                <w:rFonts w:ascii="Times New Roman" w:hAnsi="Times New Roman" w:cs="Times New Roman"/>
                <w:spacing w:val="-1"/>
                <w:sz w:val="20"/>
                <w:szCs w:val="20"/>
              </w:rPr>
              <w:t xml:space="preserve"> </w:t>
            </w:r>
            <w:r w:rsidR="00AF7550" w:rsidRPr="00AF7550">
              <w:rPr>
                <w:rFonts w:ascii="Times New Roman" w:hAnsi="Times New Roman" w:cs="Times New Roman"/>
                <w:sz w:val="20"/>
                <w:szCs w:val="20"/>
              </w:rPr>
              <w:t>1121</w:t>
            </w:r>
            <w:r w:rsidR="00D762D0" w:rsidRPr="00D762D0">
              <w:rPr>
                <w:rFonts w:ascii="Times New Roman" w:hAnsi="Times New Roman" w:cs="Times New Roman"/>
                <w:sz w:val="20"/>
                <w:szCs w:val="20"/>
              </w:rPr>
              <w:t xml:space="preserve">кв.м. </w:t>
            </w:r>
            <w:r w:rsidR="00D762D0" w:rsidRPr="00D762D0">
              <w:rPr>
                <w:rFonts w:ascii="Times New Roman" w:eastAsia="Arial" w:hAnsi="Times New Roman" w:cs="Times New Roman"/>
                <w:sz w:val="20"/>
                <w:szCs w:val="20"/>
              </w:rPr>
              <w:t>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от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2</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AF7550">
              <w:rPr>
                <w:rFonts w:ascii="Times New Roman" w:hAnsi="Times New Roman" w:cs="Times New Roman"/>
                <w:sz w:val="20"/>
                <w:szCs w:val="20"/>
              </w:rPr>
              <w:t>6</w:t>
            </w:r>
            <w:r w:rsidR="00D762D0" w:rsidRPr="00D762D0">
              <w:rPr>
                <w:rFonts w:ascii="Times New Roman" w:hAnsi="Times New Roman" w:cs="Times New Roman"/>
                <w:sz w:val="20"/>
                <w:szCs w:val="20"/>
              </w:rPr>
              <w:t xml:space="preserve"> </w:t>
            </w:r>
            <w:r w:rsidR="00AF7550">
              <w:rPr>
                <w:rFonts w:ascii="Times New Roman" w:hAnsi="Times New Roman" w:cs="Times New Roman"/>
                <w:spacing w:val="1"/>
                <w:sz w:val="20"/>
                <w:szCs w:val="20"/>
              </w:rPr>
              <w:t>групп, из них 2</w:t>
            </w:r>
            <w:r w:rsidR="00D762D0" w:rsidRPr="00D762D0">
              <w:rPr>
                <w:rFonts w:ascii="Times New Roman" w:hAnsi="Times New Roman" w:cs="Times New Roman"/>
                <w:spacing w:val="1"/>
                <w:sz w:val="20"/>
                <w:szCs w:val="20"/>
              </w:rPr>
              <w:t xml:space="preserve"> групп</w:t>
            </w:r>
            <w:r w:rsidR="00AF7550">
              <w:rPr>
                <w:rFonts w:ascii="Times New Roman" w:hAnsi="Times New Roman" w:cs="Times New Roman"/>
                <w:spacing w:val="1"/>
                <w:sz w:val="20"/>
                <w:szCs w:val="20"/>
              </w:rPr>
              <w:t>ы</w:t>
            </w:r>
            <w:r w:rsidR="00D762D0" w:rsidRPr="00D762D0">
              <w:rPr>
                <w:rFonts w:ascii="Times New Roman" w:hAnsi="Times New Roman" w:cs="Times New Roman"/>
                <w:spacing w:val="1"/>
                <w:sz w:val="20"/>
                <w:szCs w:val="20"/>
              </w:rPr>
              <w:t xml:space="preserve">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-18.00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 тропа</w:t>
            </w:r>
            <w:r w:rsidR="00D762D0"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здоровья</w:t>
            </w:r>
            <w:r w:rsidRPr="00D762D0">
              <w:rPr>
                <w:rFonts w:ascii="Times New Roman" w:hAnsi="Times New Roman" w:cs="Times New Roman"/>
                <w:spacing w:val="-2"/>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w:t>
            </w:r>
            <w:r w:rsidRPr="00D762D0">
              <w:rPr>
                <w:rFonts w:ascii="Times New Roman" w:hAnsi="Times New Roman" w:cs="Times New Roman"/>
                <w:color w:val="000000"/>
                <w:sz w:val="20"/>
                <w:szCs w:val="20"/>
              </w:rPr>
              <w:lastRenderedPageBreak/>
              <w:t xml:space="preserve">сотрудникам и партнерам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сотрудничество с семьей.</w:t>
            </w:r>
          </w:p>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Ключевые правила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7502F5">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(19.00-дежурная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w:t>
            </w:r>
            <w:r w:rsidR="00D762D0" w:rsidRPr="00D762D0">
              <w:rPr>
                <w:rFonts w:ascii="Times New Roman" w:hAnsi="Times New Roman" w:cs="Times New Roman"/>
                <w:color w:val="000000"/>
                <w:sz w:val="20"/>
                <w:szCs w:val="20"/>
              </w:rPr>
              <w:lastRenderedPageBreak/>
              <w:t xml:space="preserve">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sidR="00077909">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077909">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077909">
              <w:rPr>
                <w:rFonts w:ascii="Times New Roman" w:hAnsi="Times New Roman" w:cs="Times New Roman"/>
                <w:color w:val="000000"/>
                <w:sz w:val="20"/>
                <w:szCs w:val="20"/>
              </w:rPr>
              <w:t>МА</w:t>
            </w:r>
            <w:r w:rsidR="007B6890">
              <w:rPr>
                <w:rFonts w:ascii="Times New Roman" w:hAnsi="Times New Roman" w:cs="Times New Roman"/>
                <w:color w:val="000000"/>
                <w:sz w:val="20"/>
                <w:szCs w:val="20"/>
              </w:rPr>
              <w:t>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077909">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sidR="00077909">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077909">
              <w:rPr>
                <w:rFonts w:ascii="Times New Roman" w:hAnsi="Times New Roman" w:cs="Times New Roman"/>
                <w:color w:val="000000"/>
                <w:sz w:val="20"/>
                <w:szCs w:val="20"/>
              </w:rPr>
              <w:t>МАД</w:t>
            </w:r>
            <w:r w:rsidR="003B29C2">
              <w:rPr>
                <w:rFonts w:ascii="Times New Roman" w:hAnsi="Times New Roman" w:cs="Times New Roman"/>
                <w:color w:val="000000"/>
                <w:sz w:val="20"/>
                <w:szCs w:val="20"/>
              </w:rPr>
              <w:t>ОУ</w:t>
            </w:r>
            <w:r w:rsidRPr="00D762D0">
              <w:rPr>
                <w:rFonts w:ascii="Times New Roman" w:hAnsi="Times New Roman" w:cs="Times New Roman"/>
                <w:color w:val="000000"/>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00077909">
              <w:rPr>
                <w:rFonts w:ascii="Times New Roman" w:hAnsi="Times New Roman" w:cs="Times New Roman"/>
                <w:b/>
                <w:sz w:val="20"/>
                <w:szCs w:val="20"/>
              </w:rPr>
              <w:t>МА</w:t>
            </w:r>
            <w:r w:rsidRPr="007502F5">
              <w:rPr>
                <w:rFonts w:ascii="Times New Roman" w:hAnsi="Times New Roman" w:cs="Times New Roman"/>
                <w:b/>
                <w:sz w:val="20"/>
                <w:szCs w:val="20"/>
              </w:rPr>
              <w:t>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w:t>
            </w:r>
            <w:r w:rsidR="000E27E4">
              <w:rPr>
                <w:rFonts w:ascii="Times New Roman" w:hAnsi="Times New Roman" w:cs="Times New Roman"/>
                <w:color w:val="000000"/>
                <w:sz w:val="20"/>
                <w:szCs w:val="20"/>
              </w:rPr>
              <w:t>татель приветствует всех детей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lastRenderedPageBreak/>
              <w:t>     Еженедельные традиции:</w:t>
            </w:r>
            <w:r w:rsidRPr="00D762D0">
              <w:rPr>
                <w:rFonts w:ascii="Times New Roman" w:hAnsi="Times New Roman" w:cs="Times New Roman"/>
                <w:color w:val="000000"/>
                <w:sz w:val="20"/>
                <w:szCs w:val="20"/>
              </w:rPr>
              <w:t xml:space="preserve"> по понедельникам утренние часы проходят под девизом: «</w:t>
            </w:r>
            <w:r w:rsidRPr="00D762D0">
              <w:rPr>
                <w:rFonts w:ascii="Times New Roman" w:hAnsi="Times New Roman" w:cs="Times New Roman"/>
                <w:i/>
                <w:color w:val="000000"/>
                <w:sz w:val="20"/>
                <w:szCs w:val="20"/>
                <w:highlight w:val="yellow"/>
              </w:rPr>
              <w:t>Утро радостных встреч</w:t>
            </w:r>
            <w:r w:rsidRPr="00D762D0">
              <w:rPr>
                <w:rFonts w:ascii="Times New Roman" w:hAnsi="Times New Roman" w:cs="Times New Roman"/>
                <w:color w:val="000000"/>
                <w:sz w:val="20"/>
                <w:szCs w:val="20"/>
                <w:highlight w:val="yellow"/>
              </w:rPr>
              <w:t>»</w:t>
            </w:r>
            <w:r w:rsidRPr="00D762D0">
              <w:rPr>
                <w:rFonts w:ascii="Times New Roman" w:hAnsi="Times New Roman" w:cs="Times New Roman"/>
                <w:color w:val="000000"/>
                <w:sz w:val="20"/>
                <w:szCs w:val="20"/>
              </w:rPr>
              <w:t xml:space="preserve">. Воспитатель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hAnsi="Times New Roman" w:cs="Times New Roman"/>
                <w:i/>
                <w:color w:val="000000"/>
                <w:sz w:val="20"/>
                <w:szCs w:val="20"/>
              </w:rPr>
              <w:t>Ежеквартальные традиции</w:t>
            </w:r>
            <w:r w:rsidRPr="00D762D0">
              <w:rPr>
                <w:rFonts w:ascii="Times New Roman" w:hAnsi="Times New Roman" w:cs="Times New Roman"/>
                <w:color w:val="000000"/>
                <w:sz w:val="20"/>
                <w:szCs w:val="20"/>
              </w:rPr>
              <w:t>: «</w:t>
            </w:r>
            <w:r w:rsidRPr="00D762D0">
              <w:rPr>
                <w:rFonts w:ascii="Times New Roman" w:hAnsi="Times New Roman" w:cs="Times New Roman"/>
                <w:color w:val="000000"/>
                <w:sz w:val="20"/>
                <w:szCs w:val="20"/>
                <w:highlight w:val="yellow"/>
              </w:rPr>
              <w:t>День именинника»</w:t>
            </w:r>
            <w:r w:rsidRPr="00D762D0">
              <w:rPr>
                <w:rFonts w:ascii="Times New Roman" w:hAnsi="Times New Roman" w:cs="Times New Roman"/>
                <w:color w:val="000000"/>
                <w:sz w:val="20"/>
                <w:szCs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8D155C"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8D155C">
              <w:rPr>
                <w:rFonts w:ascii="Times New Roman" w:hAnsi="Times New Roman" w:cs="Times New Roman"/>
                <w:b/>
                <w:color w:val="00B050"/>
                <w:sz w:val="20"/>
                <w:szCs w:val="20"/>
              </w:rPr>
              <w:lastRenderedPageBreak/>
              <w:t>Особенности РППС</w:t>
            </w:r>
            <w:r w:rsidR="00D762D0" w:rsidRPr="008D155C">
              <w:rPr>
                <w:rFonts w:ascii="Times New Roman" w:hAnsi="Times New Roman" w:cs="Times New Roman"/>
                <w:b/>
                <w:color w:val="00B050"/>
                <w:sz w:val="20"/>
                <w:szCs w:val="20"/>
              </w:rPr>
              <w:t xml:space="preserve">, отражающие образ и ценности </w:t>
            </w:r>
            <w:r w:rsidR="007502F5" w:rsidRPr="008D155C">
              <w:rPr>
                <w:rFonts w:ascii="Times New Roman" w:hAnsi="Times New Roman" w:cs="Times New Roman"/>
                <w:color w:val="00B050"/>
                <w:sz w:val="20"/>
                <w:szCs w:val="20"/>
              </w:rPr>
              <w:t>МБДОУ</w:t>
            </w:r>
            <w:r w:rsidR="00D762D0" w:rsidRPr="008D155C">
              <w:rPr>
                <w:rFonts w:ascii="Times New Roman" w:hAnsi="Times New Roman" w:cs="Times New Roman"/>
                <w:b/>
                <w:color w:val="00B050"/>
                <w:sz w:val="20"/>
                <w:szCs w:val="20"/>
              </w:rPr>
              <w:t xml:space="preserve">, учитывающие социокультурный контекст, внешнюю </w:t>
            </w:r>
            <w:r w:rsidR="007502F5" w:rsidRPr="008D155C">
              <w:rPr>
                <w:rFonts w:ascii="Times New Roman" w:hAnsi="Times New Roman" w:cs="Times New Roman"/>
                <w:b/>
                <w:color w:val="00B050"/>
                <w:sz w:val="20"/>
                <w:szCs w:val="20"/>
              </w:rPr>
              <w:t>социальную</w:t>
            </w:r>
            <w:r w:rsidR="00D762D0" w:rsidRPr="008D155C">
              <w:rPr>
                <w:rFonts w:ascii="Times New Roman" w:hAnsi="Times New Roman" w:cs="Times New Roman"/>
                <w:b/>
                <w:color w:val="00B050"/>
                <w:sz w:val="20"/>
                <w:szCs w:val="20"/>
              </w:rPr>
              <w:t xml:space="preserve"> и культурную среда </w:t>
            </w:r>
            <w:r w:rsidR="007502F5" w:rsidRPr="008D155C">
              <w:rPr>
                <w:rFonts w:ascii="Times New Roman" w:hAnsi="Times New Roman" w:cs="Times New Roman"/>
                <w:color w:val="00B050"/>
                <w:sz w:val="20"/>
                <w:szCs w:val="20"/>
              </w:rPr>
              <w:t xml:space="preserve">МБДОУ </w:t>
            </w:r>
            <w:r w:rsidR="00D762D0" w:rsidRPr="008D155C">
              <w:rPr>
                <w:rFonts w:ascii="Times New Roman" w:hAnsi="Times New Roman" w:cs="Times New Roman"/>
                <w:b/>
                <w:color w:val="00B050"/>
                <w:sz w:val="20"/>
                <w:szCs w:val="20"/>
              </w:rPr>
              <w:t>(учитывает этнокультурные, конфессиональные и региональные особенности)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8D155C">
              <w:rPr>
                <w:rFonts w:ascii="Times New Roman" w:hAnsi="Times New Roman" w:cs="Times New Roman"/>
                <w:color w:val="00B050"/>
                <w:sz w:val="20"/>
                <w:szCs w:val="20"/>
              </w:rPr>
              <w:t> </w:t>
            </w:r>
          </w:p>
        </w:tc>
      </w:tr>
      <w:tr w:rsidR="00D762D0" w:rsidRPr="00D762D0"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lastRenderedPageBreak/>
              <w:t>Родина:</w:t>
            </w:r>
            <w:r w:rsidRPr="00D762D0">
              <w:rPr>
                <w:rFonts w:ascii="Times New Roman" w:hAnsi="Times New Roman" w:cs="Times New Roman"/>
                <w:color w:val="000000"/>
                <w:sz w:val="20"/>
              </w:rPr>
              <w:t xml:space="preserve"> Галерея с портретами героев.</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Мини-музей русской культуры и быта.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Магнитные карты (путешествий по России</w:t>
            </w:r>
            <w:r w:rsidR="006219C2" w:rsidRPr="00D762D0">
              <w:rPr>
                <w:rFonts w:ascii="Times New Roman" w:hAnsi="Times New Roman" w:cs="Times New Roman"/>
                <w:color w:val="000000"/>
                <w:sz w:val="20"/>
              </w:rPr>
              <w:t>). Патриотические</w:t>
            </w:r>
            <w:r w:rsidRPr="00D762D0">
              <w:rPr>
                <w:rFonts w:ascii="Times New Roman" w:hAnsi="Times New Roman" w:cs="Times New Roman"/>
                <w:color w:val="000000"/>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D7046B">
              <w:rPr>
                <w:rFonts w:ascii="Times New Roman" w:hAnsi="Times New Roman" w:cs="Times New Roman"/>
                <w:sz w:val="20"/>
              </w:rPr>
              <w:t>Художественная литература с региональным компонентом</w:t>
            </w:r>
            <w:r w:rsidRPr="00D762D0">
              <w:rPr>
                <w:rFonts w:ascii="Times New Roman" w:hAnsi="Times New Roman" w:cs="Times New Roman"/>
                <w:color w:val="000000"/>
                <w:sz w:val="20"/>
              </w:rPr>
              <w:t>.</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Самиздатовские сборники. Народные костюмы, изделия народных промыслов.</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Семья:</w:t>
            </w:r>
            <w:r w:rsidRPr="00D762D0">
              <w:rPr>
                <w:rFonts w:ascii="Times New Roman" w:hAnsi="Times New Roman" w:cs="Times New Roman"/>
                <w:color w:val="000000"/>
                <w:sz w:val="20"/>
              </w:rPr>
              <w:t xml:space="preserve"> Фотоколлажи «Семья». Выставки творческих работ.</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«Семейное древо».</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Творческие совместные поделки. Уголки для родителей. Тематические экспозиции к</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праздничным датам о семье (День матери, День отца, День пожилого человека) Музей семьи. Семейный стол и игра,</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хобби семьи. Библиотека «Моя </w:t>
            </w:r>
            <w:r w:rsidR="008D1878" w:rsidRPr="00D762D0">
              <w:rPr>
                <w:rFonts w:ascii="Times New Roman" w:hAnsi="Times New Roman" w:cs="Times New Roman"/>
                <w:color w:val="000000"/>
                <w:sz w:val="20"/>
              </w:rPr>
              <w:t>семья». Видеотека</w:t>
            </w:r>
            <w:r w:rsidRPr="00D762D0">
              <w:rPr>
                <w:rFonts w:ascii="Times New Roman" w:hAnsi="Times New Roman" w:cs="Times New Roman"/>
                <w:color w:val="000000"/>
                <w:sz w:val="20"/>
              </w:rPr>
              <w:t xml:space="preserve"> «Семейные традиции» (для просмотра детьми).</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Афиша куда пойти с ребенком в выходной, о поездках, экскурсиях, </w:t>
            </w:r>
            <w:r w:rsidR="008D1878" w:rsidRPr="00D762D0">
              <w:rPr>
                <w:rFonts w:ascii="Times New Roman" w:hAnsi="Times New Roman" w:cs="Times New Roman"/>
                <w:color w:val="000000"/>
                <w:sz w:val="20"/>
              </w:rPr>
              <w:t>походах. Семейные</w:t>
            </w:r>
            <w:r w:rsidRPr="00D762D0">
              <w:rPr>
                <w:rFonts w:ascii="Times New Roman" w:hAnsi="Times New Roman" w:cs="Times New Roman"/>
                <w:color w:val="000000"/>
                <w:sz w:val="20"/>
              </w:rPr>
              <w:t xml:space="preserve"> альбомы, родословные, семейные гербы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Труд:</w:t>
            </w:r>
            <w:r w:rsidRPr="00D762D0">
              <w:rPr>
                <w:rFonts w:ascii="Times New Roman" w:hAnsi="Times New Roman" w:cs="Times New Roman"/>
                <w:color w:val="000000"/>
                <w:sz w:val="20"/>
              </w:rPr>
              <w:t xml:space="preserve"> Стенд «Профессии наших родителей». Мастерские (швейные, кулинарные, столярные и др.)</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Уголки дежурства. Национальные мастерские.</w:t>
            </w:r>
          </w:p>
          <w:p w:rsidR="00D762D0" w:rsidRPr="00D762D0"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Культура</w:t>
            </w:r>
            <w:r w:rsidRPr="00D762D0">
              <w:rPr>
                <w:rFonts w:ascii="Times New Roman" w:hAnsi="Times New Roman" w:cs="Times New Roman"/>
                <w:color w:val="000000"/>
                <w:sz w:val="20"/>
              </w:rPr>
              <w:t>: Визуализация</w:t>
            </w:r>
            <w:r w:rsidR="00D762D0" w:rsidRPr="00D762D0">
              <w:rPr>
                <w:rFonts w:ascii="Times New Roman" w:hAnsi="Times New Roman" w:cs="Times New Roman"/>
                <w:color w:val="000000"/>
                <w:sz w:val="20"/>
              </w:rPr>
              <w:t xml:space="preserve"> правил поведения в </w:t>
            </w:r>
            <w:r w:rsidR="008D1878">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rPr>
              <w:t xml:space="preserve">. Народные </w:t>
            </w:r>
            <w:r w:rsidR="008D1878" w:rsidRPr="00D762D0">
              <w:rPr>
                <w:rFonts w:ascii="Times New Roman" w:hAnsi="Times New Roman" w:cs="Times New Roman"/>
                <w:color w:val="000000"/>
                <w:sz w:val="20"/>
              </w:rPr>
              <w:t>костюмы, изделия</w:t>
            </w:r>
            <w:r w:rsidR="00D762D0" w:rsidRPr="00D762D0">
              <w:rPr>
                <w:rFonts w:ascii="Times New Roman" w:hAnsi="Times New Roman" w:cs="Times New Roman"/>
                <w:color w:val="000000"/>
                <w:sz w:val="20"/>
              </w:rPr>
              <w:t xml:space="preserve"> народных промыслов, заготовки для творчества по народным промыслам.</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Набор картинок «Правила поведения в </w:t>
            </w:r>
            <w:r w:rsidR="008D1878" w:rsidRPr="00D762D0">
              <w:rPr>
                <w:rFonts w:ascii="Times New Roman" w:hAnsi="Times New Roman" w:cs="Times New Roman"/>
                <w:color w:val="000000"/>
                <w:sz w:val="20"/>
              </w:rPr>
              <w:t>библиотеке», «Правила</w:t>
            </w:r>
            <w:r w:rsidR="00D762D0" w:rsidRPr="00D762D0">
              <w:rPr>
                <w:rFonts w:ascii="Times New Roman" w:hAnsi="Times New Roman" w:cs="Times New Roman"/>
                <w:color w:val="000000"/>
                <w:sz w:val="20"/>
              </w:rPr>
              <w:t xml:space="preserve"> поведения в </w:t>
            </w:r>
            <w:r w:rsidR="008D1878" w:rsidRPr="00D762D0">
              <w:rPr>
                <w:rFonts w:ascii="Times New Roman" w:hAnsi="Times New Roman" w:cs="Times New Roman"/>
                <w:color w:val="000000"/>
                <w:sz w:val="20"/>
              </w:rPr>
              <w:t>театре</w:t>
            </w:r>
            <w:r w:rsidR="008D1878">
              <w:rPr>
                <w:rFonts w:ascii="Times New Roman" w:hAnsi="Times New Roman" w:cs="Times New Roman"/>
                <w:color w:val="000000"/>
                <w:sz w:val="20"/>
              </w:rPr>
              <w:t>»,</w:t>
            </w:r>
            <w:r w:rsidR="008D1878" w:rsidRPr="00D762D0">
              <w:rPr>
                <w:rFonts w:ascii="Times New Roman" w:hAnsi="Times New Roman" w:cs="Times New Roman"/>
                <w:color w:val="000000"/>
                <w:sz w:val="20"/>
              </w:rPr>
              <w:t xml:space="preserve"> «Полочка</w:t>
            </w:r>
            <w:r w:rsidR="00D762D0" w:rsidRPr="00D762D0">
              <w:rPr>
                <w:rFonts w:ascii="Times New Roman" w:hAnsi="Times New Roman" w:cs="Times New Roman"/>
                <w:color w:val="000000"/>
                <w:sz w:val="20"/>
              </w:rPr>
              <w:t xml:space="preserve"> красоты (в группах</w:t>
            </w:r>
            <w:r w:rsidR="008D1878" w:rsidRPr="00D762D0">
              <w:rPr>
                <w:rFonts w:ascii="Times New Roman" w:hAnsi="Times New Roman" w:cs="Times New Roman"/>
                <w:color w:val="000000"/>
                <w:sz w:val="20"/>
              </w:rPr>
              <w:t>)</w:t>
            </w:r>
            <w:r w:rsidR="008D1878">
              <w:rPr>
                <w:rFonts w:ascii="Times New Roman" w:hAnsi="Times New Roman" w:cs="Times New Roman"/>
                <w:color w:val="000000"/>
                <w:sz w:val="20"/>
              </w:rPr>
              <w:t>. Мини</w:t>
            </w:r>
            <w:r w:rsidR="00D762D0" w:rsidRPr="00D762D0">
              <w:rPr>
                <w:rFonts w:ascii="Times New Roman" w:hAnsi="Times New Roman" w:cs="Times New Roman"/>
                <w:color w:val="000000"/>
                <w:sz w:val="20"/>
              </w:rPr>
              <w:t>-музеи в группах,</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холлах (народные,</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музыкальные, книг…</w:t>
            </w:r>
            <w:r w:rsidR="002F2071" w:rsidRPr="00D762D0">
              <w:rPr>
                <w:rFonts w:ascii="Times New Roman" w:hAnsi="Times New Roman" w:cs="Times New Roman"/>
                <w:color w:val="000000"/>
                <w:sz w:val="20"/>
              </w:rPr>
              <w:t>). Эстетика</w:t>
            </w:r>
            <w:r w:rsidR="00D762D0" w:rsidRPr="00D762D0">
              <w:rPr>
                <w:rFonts w:ascii="Times New Roman" w:hAnsi="Times New Roman" w:cs="Times New Roman"/>
                <w:color w:val="000000"/>
                <w:sz w:val="20"/>
              </w:rPr>
              <w:t xml:space="preserve"> группы.</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Красота комнатных растений.</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Эстетика интерьеров,</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штор в помещении.</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Психогигиена изображений. Выстраивание социокультурного пространства в рекриациях </w:t>
            </w:r>
            <w:r w:rsidR="008D1878">
              <w:rPr>
                <w:rFonts w:ascii="Times New Roman" w:hAnsi="Times New Roman" w:cs="Times New Roman"/>
                <w:color w:val="000000"/>
                <w:sz w:val="20"/>
                <w:szCs w:val="20"/>
              </w:rPr>
              <w:t>МБДОУ</w:t>
            </w:r>
            <w:r w:rsidR="008D1878"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rPr>
              <w:t>(библиотека, театр и др.)</w:t>
            </w:r>
            <w:r w:rsidR="008D1878">
              <w:rPr>
                <w:rFonts w:ascii="Times New Roman" w:hAnsi="Times New Roman" w:cs="Times New Roman"/>
                <w:color w:val="000000"/>
                <w:sz w:val="20"/>
              </w:rPr>
              <w:t>.</w:t>
            </w:r>
            <w:r w:rsidR="00D762D0" w:rsidRPr="00D762D0">
              <w:rPr>
                <w:rFonts w:ascii="Times New Roman" w:hAnsi="Times New Roman" w:cs="Times New Roman"/>
                <w:color w:val="000000"/>
                <w:sz w:val="20"/>
              </w:rPr>
              <w:t xml:space="preserve"> Центры театральной</w:t>
            </w:r>
            <w:r w:rsidR="008D1878">
              <w:rPr>
                <w:rFonts w:ascii="Times New Roman" w:hAnsi="Times New Roman" w:cs="Times New Roman"/>
                <w:color w:val="000000"/>
                <w:sz w:val="20"/>
              </w:rPr>
              <w:t xml:space="preserve"> и музыкальной деятельности. </w:t>
            </w:r>
            <w:r w:rsidR="00D762D0" w:rsidRPr="00D762D0">
              <w:rPr>
                <w:rFonts w:ascii="Times New Roman" w:hAnsi="Times New Roman" w:cs="Times New Roman"/>
                <w:color w:val="000000"/>
                <w:sz w:val="20"/>
              </w:rPr>
              <w:t>Костюмерная.</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Фойе. Музыкальный </w:t>
            </w:r>
            <w:r w:rsidR="008D1878" w:rsidRPr="00D762D0">
              <w:rPr>
                <w:rFonts w:ascii="Times New Roman" w:hAnsi="Times New Roman" w:cs="Times New Roman"/>
                <w:color w:val="000000"/>
                <w:sz w:val="20"/>
              </w:rPr>
              <w:t>зал</w:t>
            </w:r>
            <w:r w:rsidR="008D1878">
              <w:rPr>
                <w:rFonts w:ascii="Times New Roman" w:hAnsi="Times New Roman" w:cs="Times New Roman"/>
                <w:color w:val="000000"/>
                <w:sz w:val="20"/>
              </w:rPr>
              <w:t>. Изостудия</w:t>
            </w:r>
            <w:r w:rsidR="00D762D0" w:rsidRPr="00D762D0">
              <w:rPr>
                <w:rFonts w:ascii="Times New Roman" w:hAnsi="Times New Roman" w:cs="Times New Roman"/>
                <w:color w:val="000000"/>
                <w:sz w:val="20"/>
              </w:rPr>
              <w:t xml:space="preserve">. </w:t>
            </w:r>
            <w:r w:rsidR="00D762D0" w:rsidRPr="008D1878">
              <w:rPr>
                <w:rFonts w:ascii="Times New Roman" w:hAnsi="Times New Roman" w:cs="Times New Roman"/>
                <w:color w:val="000000"/>
                <w:sz w:val="20"/>
                <w:highlight w:val="yellow"/>
              </w:rPr>
              <w:t>Музыкальная площадка на территории детского сада. Детский театр. Библиотека.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Познание:</w:t>
            </w:r>
            <w:r w:rsidRPr="00D762D0">
              <w:rPr>
                <w:rFonts w:ascii="Times New Roman" w:hAnsi="Times New Roman" w:cs="Times New Roman"/>
                <w:color w:val="000000"/>
                <w:sz w:val="20"/>
              </w:rPr>
              <w:t xml:space="preserve"> Центр познавательно-</w:t>
            </w:r>
            <w:r w:rsidR="003E297C">
              <w:rPr>
                <w:rFonts w:ascii="Times New Roman" w:hAnsi="Times New Roman" w:cs="Times New Roman"/>
                <w:color w:val="000000"/>
                <w:sz w:val="20"/>
              </w:rPr>
              <w:t xml:space="preserve">исследовательской деятельности. </w:t>
            </w:r>
            <w:r w:rsidRPr="00D762D0">
              <w:rPr>
                <w:rFonts w:ascii="Times New Roman" w:hAnsi="Times New Roman" w:cs="Times New Roman"/>
                <w:color w:val="000000"/>
                <w:sz w:val="20"/>
              </w:rPr>
              <w:t>Центры «Океаны»,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«Обитатели морских глубин», «Леса», «Степи» и </w:t>
            </w:r>
            <w:r w:rsidR="008D1878" w:rsidRPr="00D762D0">
              <w:rPr>
                <w:rFonts w:ascii="Times New Roman" w:hAnsi="Times New Roman" w:cs="Times New Roman"/>
                <w:color w:val="000000"/>
                <w:sz w:val="20"/>
              </w:rPr>
              <w:t>т.д. «Логика</w:t>
            </w:r>
            <w:r w:rsidRPr="00D762D0">
              <w:rPr>
                <w:rFonts w:ascii="Times New Roman" w:hAnsi="Times New Roman" w:cs="Times New Roman"/>
                <w:color w:val="000000"/>
                <w:sz w:val="20"/>
              </w:rPr>
              <w:t xml:space="preserve"> и </w:t>
            </w:r>
            <w:r w:rsidR="008D1878" w:rsidRPr="00D762D0">
              <w:rPr>
                <w:rFonts w:ascii="Times New Roman" w:hAnsi="Times New Roman" w:cs="Times New Roman"/>
                <w:color w:val="000000"/>
                <w:sz w:val="20"/>
              </w:rPr>
              <w:t>математика», уголок</w:t>
            </w:r>
            <w:r w:rsidRPr="00D762D0">
              <w:rPr>
                <w:rFonts w:ascii="Times New Roman" w:hAnsi="Times New Roman" w:cs="Times New Roman"/>
                <w:color w:val="000000"/>
                <w:sz w:val="20"/>
              </w:rPr>
              <w:t xml:space="preserve"> шахмат и </w:t>
            </w:r>
            <w:r w:rsidR="008D1878" w:rsidRPr="00D762D0">
              <w:rPr>
                <w:rFonts w:ascii="Times New Roman" w:hAnsi="Times New Roman" w:cs="Times New Roman"/>
                <w:color w:val="000000"/>
                <w:sz w:val="20"/>
              </w:rPr>
              <w:t>шашек</w:t>
            </w:r>
            <w:r w:rsidRPr="00D762D0">
              <w:rPr>
                <w:rFonts w:ascii="Times New Roman" w:hAnsi="Times New Roman" w:cs="Times New Roman"/>
                <w:color w:val="000000"/>
                <w:sz w:val="20"/>
              </w:rPr>
              <w:t xml:space="preserve">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Здоровье:</w:t>
            </w:r>
            <w:r w:rsidRPr="00D762D0">
              <w:rPr>
                <w:rFonts w:ascii="Times New Roman" w:hAnsi="Times New Roman" w:cs="Times New Roman"/>
                <w:color w:val="000000"/>
                <w:sz w:val="20"/>
              </w:rPr>
              <w:t xml:space="preserve"> Уголки </w:t>
            </w:r>
            <w:r w:rsidR="008D1878" w:rsidRPr="00D762D0">
              <w:rPr>
                <w:rFonts w:ascii="Times New Roman" w:hAnsi="Times New Roman" w:cs="Times New Roman"/>
                <w:color w:val="000000"/>
                <w:sz w:val="20"/>
              </w:rPr>
              <w:t>здоровья, правила</w:t>
            </w:r>
            <w:r w:rsidRPr="00D762D0">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поведения. О</w:t>
            </w:r>
            <w:r w:rsidRPr="00D762D0">
              <w:rPr>
                <w:rFonts w:ascii="Times New Roman" w:hAnsi="Times New Roman" w:cs="Times New Roman"/>
                <w:color w:val="000000"/>
                <w:sz w:val="20"/>
              </w:rPr>
              <w:t xml:space="preserve"> здоровом образе жизни (стенды,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плакаты).</w:t>
            </w:r>
            <w:r w:rsidR="008D1878">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Закаливание. Уголки</w:t>
            </w:r>
            <w:r w:rsidRPr="00D762D0">
              <w:rPr>
                <w:rFonts w:ascii="Times New Roman" w:hAnsi="Times New Roman" w:cs="Times New Roman"/>
                <w:color w:val="000000"/>
                <w:sz w:val="20"/>
              </w:rPr>
              <w:t xml:space="preserve"> безопасности.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Бассейн.</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Спортивная площадка.</w:t>
            </w:r>
            <w:r w:rsidR="008D1878">
              <w:rPr>
                <w:rFonts w:ascii="Times New Roman" w:hAnsi="Times New Roman" w:cs="Times New Roman"/>
                <w:color w:val="000000"/>
                <w:sz w:val="20"/>
              </w:rPr>
              <w:t xml:space="preserve"> </w:t>
            </w:r>
            <w:r w:rsidRPr="008D1878">
              <w:rPr>
                <w:rFonts w:ascii="Times New Roman" w:hAnsi="Times New Roman" w:cs="Times New Roman"/>
                <w:color w:val="000000"/>
                <w:sz w:val="20"/>
                <w:highlight w:val="yellow"/>
              </w:rPr>
              <w:t>Площадка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по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 о спорте, о проведении Олимпийских игр.</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Уголок уединения,</w:t>
            </w:r>
          </w:p>
          <w:p w:rsidR="00D762D0" w:rsidRPr="00D762D0"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D762D0">
              <w:rPr>
                <w:rFonts w:ascii="Times New Roman" w:hAnsi="Times New Roman" w:cs="Times New Roman"/>
                <w:b/>
                <w:color w:val="000000"/>
                <w:sz w:val="20"/>
              </w:rPr>
              <w:t>Природа:</w:t>
            </w:r>
            <w:r w:rsidRPr="00D762D0">
              <w:rPr>
                <w:rFonts w:ascii="Times New Roman" w:hAnsi="Times New Roman" w:cs="Times New Roman"/>
                <w:color w:val="000000"/>
                <w:sz w:val="20"/>
              </w:rPr>
              <w:t xml:space="preserve"> Макеты</w:t>
            </w:r>
            <w:r w:rsidR="00D762D0" w:rsidRPr="00D762D0">
              <w:rPr>
                <w:rFonts w:ascii="Times New Roman" w:hAnsi="Times New Roman" w:cs="Times New Roman"/>
                <w:color w:val="000000"/>
                <w:sz w:val="20"/>
              </w:rPr>
              <w:t xml:space="preserve"> природных зон (пустыня, степь, тайга, тундра и другие). Таблицы культурных, лекарственных растений), </w:t>
            </w:r>
            <w:r w:rsidRPr="00D762D0">
              <w:rPr>
                <w:rFonts w:ascii="Times New Roman" w:hAnsi="Times New Roman" w:cs="Times New Roman"/>
                <w:color w:val="000000"/>
                <w:sz w:val="20"/>
              </w:rPr>
              <w:t>приборы для</w:t>
            </w:r>
            <w:r w:rsidR="00D762D0" w:rsidRPr="00D762D0">
              <w:rPr>
                <w:rFonts w:ascii="Times New Roman" w:hAnsi="Times New Roman" w:cs="Times New Roman"/>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D762D0">
              <w:rPr>
                <w:rFonts w:ascii="Times New Roman" w:hAnsi="Times New Roman" w:cs="Times New Roman"/>
                <w:color w:val="000000"/>
                <w:sz w:val="20"/>
              </w:rPr>
              <w:t>Коллекции камней</w:t>
            </w:r>
            <w:r w:rsidR="00D762D0" w:rsidRPr="00D762D0">
              <w:rPr>
                <w:rFonts w:ascii="Times New Roman" w:hAnsi="Times New Roman" w:cs="Times New Roman"/>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D762D0">
              <w:rPr>
                <w:rFonts w:ascii="Times New Roman" w:hAnsi="Times New Roman" w:cs="Times New Roman"/>
                <w:color w:val="000000"/>
                <w:sz w:val="20"/>
              </w:rPr>
              <w:t>Приспособления для</w:t>
            </w:r>
            <w:r w:rsidR="00D762D0" w:rsidRPr="00D762D0">
              <w:rPr>
                <w:rFonts w:ascii="Times New Roman" w:hAnsi="Times New Roman" w:cs="Times New Roman"/>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3E297C">
        <w:rPr>
          <w:rFonts w:ascii="Times New Roman" w:eastAsiaTheme="majorEastAsia" w:hAnsi="Times New Roman" w:cs="Times New Roman"/>
          <w:b/>
          <w:bCs/>
          <w:sz w:val="24"/>
          <w:szCs w:val="24"/>
        </w:rPr>
        <w:t xml:space="preserve"> среда МА</w:t>
      </w:r>
      <w:r w:rsidR="00216AD0">
        <w:rPr>
          <w:rFonts w:ascii="Times New Roman" w:eastAsiaTheme="majorEastAsia" w:hAnsi="Times New Roman" w:cs="Times New Roman"/>
          <w:b/>
          <w:bCs/>
          <w:sz w:val="24"/>
          <w:szCs w:val="24"/>
        </w:rPr>
        <w:t>ДОУ</w:t>
      </w:r>
      <w:r w:rsidRPr="00D762D0">
        <w:rPr>
          <w:rFonts w:ascii="Times New Roman" w:eastAsiaTheme="majorEastAsia" w:hAnsi="Times New Roman" w:cs="Times New Roman"/>
          <w:b/>
          <w:bCs/>
          <w:sz w:val="24"/>
          <w:szCs w:val="24"/>
        </w:rPr>
        <w:t>.</w:t>
      </w:r>
    </w:p>
    <w:p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Проекты по созданию </w:t>
            </w:r>
            <w:r w:rsidRPr="00D762D0">
              <w:rPr>
                <w:rFonts w:ascii="Times New Roman" w:hAnsi="Times New Roman" w:cs="Times New Roman"/>
                <w:b/>
                <w:color w:val="FF0000"/>
                <w:sz w:val="20"/>
                <w:szCs w:val="20"/>
              </w:rPr>
              <w:t>мастерских</w:t>
            </w:r>
            <w:r>
              <w:rPr>
                <w:rFonts w:ascii="Times New Roman" w:hAnsi="Times New Roman" w:cs="Times New Roman"/>
                <w:b/>
                <w:color w:val="FF0000"/>
                <w:sz w:val="20"/>
                <w:szCs w:val="20"/>
              </w:rPr>
              <w:t>, центров активности</w:t>
            </w:r>
            <w:r w:rsidRPr="00D762D0">
              <w:rPr>
                <w:rFonts w:ascii="Times New Roman" w:hAnsi="Times New Roman" w:cs="Times New Roman"/>
                <w:b/>
                <w:color w:val="000000"/>
                <w:sz w:val="20"/>
                <w:szCs w:val="20"/>
              </w:rPr>
              <w:t>:</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Пекарня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Музыкальная гостиная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Швейная мастерская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Опытно-экспериментальная мастерская (вода, песок и др.)</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Музеи</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Космосмодром</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Картинная галлерея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Мастерская профессий «Армии»</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lastRenderedPageBreak/>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301C9D">
      <w:pPr>
        <w:ind w:firstLine="720"/>
        <w:jc w:val="both"/>
        <w:rPr>
          <w:rFonts w:ascii="Times New Roman" w:hAnsi="Times New Roman" w:cs="Times New Roman"/>
          <w:b/>
          <w:color w:val="000000" w:themeColor="text1"/>
          <w:sz w:val="24"/>
          <w:szCs w:val="24"/>
        </w:rPr>
      </w:pPr>
    </w:p>
    <w:p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3E297C">
        <w:rPr>
          <w:rFonts w:ascii="Times New Roman" w:hAnsi="Times New Roman" w:cs="Times New Roman"/>
          <w:b/>
          <w:color w:val="000000" w:themeColor="text1"/>
          <w:sz w:val="24"/>
          <w:szCs w:val="24"/>
        </w:rPr>
        <w:t>МА</w:t>
      </w:r>
      <w:r w:rsidR="00266E6F" w:rsidRPr="008E2517">
        <w:rPr>
          <w:rFonts w:ascii="Times New Roman" w:hAnsi="Times New Roman" w:cs="Times New Roman"/>
          <w:b/>
          <w:color w:val="000000" w:themeColor="text1"/>
          <w:sz w:val="24"/>
          <w:szCs w:val="24"/>
        </w:rPr>
        <w:t>ДОУ</w:t>
      </w:r>
      <w:r w:rsidRPr="008E2517">
        <w:rPr>
          <w:rFonts w:ascii="Times New Roman" w:hAnsi="Times New Roman" w:cs="Times New Roman"/>
          <w:b/>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3E297C">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3E297C">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3E297C">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3E297C">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3E297C">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3E297C">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3E297C">
        <w:rPr>
          <w:rFonts w:ascii="Times New Roman" w:hAnsi="Times New Roman" w:cs="Times New Roman"/>
          <w:color w:val="000000" w:themeColor="text1"/>
          <w:sz w:val="24"/>
          <w:szCs w:val="24"/>
        </w:rPr>
        <w:t>МА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3E297C">
        <w:rPr>
          <w:rFonts w:ascii="Times New Roman" w:hAnsi="Times New Roman" w:cs="Times New Roman"/>
          <w:b/>
          <w:color w:val="000000" w:themeColor="text1"/>
          <w:sz w:val="24"/>
          <w:szCs w:val="24"/>
        </w:rPr>
        <w:t>МА</w:t>
      </w:r>
      <w:r w:rsidR="00266E6F" w:rsidRPr="00ED3255">
        <w:rPr>
          <w:rFonts w:ascii="Times New Roman" w:hAnsi="Times New Roman" w:cs="Times New Roman"/>
          <w:b/>
          <w:color w:val="000000" w:themeColor="text1"/>
          <w:sz w:val="24"/>
          <w:szCs w:val="24"/>
        </w:rPr>
        <w:t>ДОУ</w:t>
      </w:r>
      <w:r w:rsidRPr="00ED3255">
        <w:rPr>
          <w:rFonts w:ascii="Times New Roman" w:hAnsi="Times New Roman" w:cs="Times New Roman"/>
          <w:b/>
          <w:color w:val="000000" w:themeColor="text1"/>
          <w:sz w:val="24"/>
          <w:szCs w:val="24"/>
        </w:rPr>
        <w:t>.</w:t>
      </w:r>
    </w:p>
    <w:p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3E297C">
        <w:rPr>
          <w:rFonts w:ascii="Times New Roman" w:hAnsi="Times New Roman" w:cs="Times New Roman"/>
          <w:color w:val="000000" w:themeColor="text1"/>
          <w:sz w:val="24"/>
          <w:szCs w:val="24"/>
        </w:rPr>
        <w:t>МА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Default="00301C9D" w:rsidP="00ED3255">
      <w:pPr>
        <w:jc w:val="center"/>
        <w:rPr>
          <w:rFonts w:ascii="Times New Roman" w:hAnsi="Times New Roman" w:cs="Times New Roman"/>
          <w:b/>
          <w:color w:val="000000" w:themeColor="text1"/>
          <w:sz w:val="24"/>
          <w:szCs w:val="24"/>
        </w:rPr>
      </w:pPr>
    </w:p>
    <w:p w:rsidR="00FB38A6" w:rsidRDefault="00FB38A6" w:rsidP="00ED3255">
      <w:pPr>
        <w:jc w:val="center"/>
        <w:rPr>
          <w:rFonts w:ascii="Times New Roman" w:hAnsi="Times New Roman" w:cs="Times New Roman"/>
          <w:b/>
          <w:color w:val="000000" w:themeColor="text1"/>
          <w:sz w:val="24"/>
          <w:szCs w:val="24"/>
        </w:rPr>
      </w:pP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для обучающихся </w:t>
      </w:r>
      <w:r>
        <w:rPr>
          <w:rFonts w:ascii="Times New Roman" w:hAnsi="Times New Roman" w:cs="Times New Roman"/>
          <w:b/>
          <w:color w:val="000000" w:themeColor="text1"/>
          <w:sz w:val="24"/>
          <w:szCs w:val="24"/>
        </w:rPr>
        <w:t>младенческого и раннего возраста (к 3-м годам)</w:t>
      </w:r>
      <w:r w:rsidR="006A2D0A">
        <w:rPr>
          <w:rFonts w:ascii="Times New Roman" w:hAnsi="Times New Roman" w:cs="Times New Roman"/>
          <w:b/>
          <w:color w:val="000000" w:themeColor="text1"/>
          <w:sz w:val="24"/>
          <w:szCs w:val="24"/>
        </w:rPr>
        <w:t>.</w:t>
      </w:r>
    </w:p>
    <w:p w:rsidR="00A75006" w:rsidRDefault="00A75006" w:rsidP="00A75006">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Показатели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Человек, семья,</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дружба,</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позицию "Я сам!".</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D3255" w:rsidRDefault="00A75006" w:rsidP="00A75006">
      <w:pPr>
        <w:jc w:val="center"/>
        <w:rPr>
          <w:rFonts w:ascii="Times New Roman" w:hAnsi="Times New Roman" w:cs="Times New Roman"/>
          <w:b/>
          <w:color w:val="000000" w:themeColor="text1"/>
          <w:sz w:val="24"/>
          <w:szCs w:val="24"/>
        </w:rPr>
      </w:pPr>
    </w:p>
    <w:p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Default="00F61BED" w:rsidP="00F61BED">
      <w:pPr>
        <w:spacing w:line="276" w:lineRule="auto"/>
        <w:jc w:val="both"/>
        <w:rPr>
          <w:rFonts w:ascii="Times New Roman" w:hAnsi="Times New Roman" w:cs="Times New Roman"/>
          <w:b/>
          <w:color w:val="000000" w:themeColor="text1"/>
          <w:sz w:val="28"/>
          <w:szCs w:val="28"/>
        </w:rPr>
      </w:pPr>
    </w:p>
    <w:p w:rsidR="009236E7" w:rsidRPr="003C7632" w:rsidRDefault="00F61BED" w:rsidP="00363F63">
      <w:pPr>
        <w:spacing w:line="276" w:lineRule="auto"/>
        <w:ind w:firstLine="720"/>
        <w:jc w:val="both"/>
        <w:rPr>
          <w:rFonts w:ascii="Times New Roman" w:hAnsi="Times New Roman" w:cs="Times New Roman"/>
          <w:b/>
          <w:color w:val="00B050"/>
          <w:sz w:val="24"/>
          <w:szCs w:val="24"/>
        </w:rPr>
      </w:pPr>
      <w:r w:rsidRPr="009B1340">
        <w:rPr>
          <w:rFonts w:ascii="Times New Roman" w:hAnsi="Times New Roman" w:cs="Times New Roman"/>
          <w:b/>
          <w:color w:val="00B050"/>
          <w:sz w:val="24"/>
          <w:szCs w:val="24"/>
          <w:u w:val="single"/>
        </w:rPr>
        <w:t>Часть</w:t>
      </w:r>
      <w:r w:rsidR="00AC3D75" w:rsidRPr="009B1340">
        <w:rPr>
          <w:rFonts w:ascii="Times New Roman" w:hAnsi="Times New Roman" w:cs="Times New Roman"/>
          <w:b/>
          <w:color w:val="00B050"/>
          <w:sz w:val="24"/>
          <w:szCs w:val="24"/>
          <w:u w:val="single"/>
        </w:rPr>
        <w:t xml:space="preserve"> Программы ВОСПИТАНИЯ</w:t>
      </w:r>
      <w:r w:rsidRPr="009B1340">
        <w:rPr>
          <w:rFonts w:ascii="Times New Roman" w:hAnsi="Times New Roman" w:cs="Times New Roman"/>
          <w:b/>
          <w:color w:val="00B050"/>
          <w:sz w:val="24"/>
          <w:szCs w:val="24"/>
          <w:u w:val="single"/>
        </w:rPr>
        <w:t xml:space="preserve">, формируемая </w:t>
      </w:r>
      <w:r w:rsidR="00882D91" w:rsidRPr="009B1340">
        <w:rPr>
          <w:rFonts w:ascii="Times New Roman" w:hAnsi="Times New Roman" w:cs="Times New Roman"/>
          <w:b/>
          <w:color w:val="00B050"/>
          <w:sz w:val="24"/>
          <w:szCs w:val="24"/>
          <w:u w:val="single"/>
        </w:rPr>
        <w:t>участниками образовательных отношений,</w:t>
      </w:r>
      <w:r w:rsidR="003C7632">
        <w:rPr>
          <w:rFonts w:ascii="Times New Roman" w:hAnsi="Times New Roman" w:cs="Times New Roman"/>
          <w:b/>
          <w:color w:val="00B050"/>
          <w:sz w:val="24"/>
          <w:szCs w:val="24"/>
          <w:u w:val="single"/>
        </w:rPr>
        <w:t xml:space="preserve"> </w:t>
      </w:r>
      <w:r w:rsidR="003C7632" w:rsidRPr="003C7632">
        <w:rPr>
          <w:rFonts w:ascii="Times New Roman" w:hAnsi="Times New Roman" w:cs="Times New Roman"/>
          <w:b/>
          <w:color w:val="00B050"/>
          <w:sz w:val="24"/>
          <w:szCs w:val="24"/>
        </w:rPr>
        <w:t>совпадает с содержание</w:t>
      </w:r>
      <w:r w:rsidR="00B9513B">
        <w:rPr>
          <w:rFonts w:ascii="Times New Roman" w:hAnsi="Times New Roman" w:cs="Times New Roman"/>
          <w:b/>
          <w:color w:val="00B050"/>
          <w:sz w:val="24"/>
          <w:szCs w:val="24"/>
        </w:rPr>
        <w:t>м целевого раздела</w:t>
      </w:r>
      <w:r w:rsidR="003C7632" w:rsidRPr="003C7632">
        <w:rPr>
          <w:rFonts w:ascii="Times New Roman" w:hAnsi="Times New Roman" w:cs="Times New Roman"/>
          <w:b/>
          <w:color w:val="00B050"/>
          <w:sz w:val="24"/>
          <w:szCs w:val="24"/>
        </w:rPr>
        <w:t xml:space="preserve"> обязательной части Программы воспитания</w:t>
      </w:r>
      <w:r w:rsidR="00B9513B">
        <w:rPr>
          <w:rFonts w:ascii="Times New Roman" w:hAnsi="Times New Roman" w:cs="Times New Roman"/>
          <w:b/>
          <w:color w:val="00B050"/>
          <w:sz w:val="24"/>
          <w:szCs w:val="24"/>
        </w:rPr>
        <w:t>.</w:t>
      </w:r>
    </w:p>
    <w:p w:rsidR="00F61BED" w:rsidRPr="003C7632" w:rsidRDefault="00F61BED" w:rsidP="00F61BED">
      <w:pPr>
        <w:spacing w:line="276" w:lineRule="auto"/>
        <w:jc w:val="both"/>
        <w:rPr>
          <w:rFonts w:ascii="Times New Roman" w:hAnsi="Times New Roman" w:cs="Times New Roman"/>
          <w:b/>
          <w:color w:val="00B050"/>
          <w:sz w:val="28"/>
          <w:szCs w:val="28"/>
        </w:rPr>
      </w:pPr>
    </w:p>
    <w:p w:rsidR="008D155C" w:rsidRPr="003C7632" w:rsidRDefault="008D155C" w:rsidP="00F61BED">
      <w:pPr>
        <w:spacing w:line="276" w:lineRule="auto"/>
        <w:jc w:val="both"/>
        <w:rPr>
          <w:rFonts w:ascii="Times New Roman" w:hAnsi="Times New Roman" w:cs="Times New Roman"/>
          <w:b/>
          <w:color w:val="00B050"/>
          <w:sz w:val="28"/>
          <w:szCs w:val="28"/>
        </w:rPr>
        <w:sectPr w:rsidR="008D155C" w:rsidRPr="003C7632" w:rsidSect="00137734">
          <w:pgSz w:w="11906" w:h="16838"/>
          <w:pgMar w:top="1134" w:right="851" w:bottom="1134" w:left="851" w:header="0" w:footer="210" w:gutter="0"/>
          <w:cols w:space="720"/>
        </w:sectPr>
      </w:pPr>
    </w:p>
    <w:p w:rsidR="001C1244" w:rsidRDefault="00400C95" w:rsidP="00AE5C56">
      <w:pPr>
        <w:pStyle w:val="a3"/>
        <w:numPr>
          <w:ilvl w:val="3"/>
          <w:numId w:val="74"/>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Семья, дружба, человек и сотрудничество лежат в основе социального направления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Default="00363F63" w:rsidP="00F61BED">
      <w:pPr>
        <w:jc w:val="both"/>
        <w:rPr>
          <w:rFonts w:ascii="Times New Roman" w:hAnsi="Times New Roman" w:cs="Times New Roman"/>
          <w:color w:val="000000" w:themeColor="text1"/>
          <w:sz w:val="24"/>
          <w:szCs w:val="24"/>
        </w:rPr>
        <w:sectPr w:rsidR="00363F63" w:rsidSect="00137734">
          <w:pgSz w:w="11906" w:h="16838"/>
          <w:pgMar w:top="1134" w:right="851" w:bottom="1134" w:left="851" w:header="0" w:footer="210" w:gutter="0"/>
          <w:cols w:space="720"/>
        </w:sectPr>
      </w:pP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00DB1243"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3F110F">
      <w:pPr>
        <w:ind w:firstLine="720"/>
        <w:jc w:val="both"/>
        <w:rPr>
          <w:rFonts w:ascii="Times New Roman" w:hAnsi="Times New Roman" w:cs="Times New Roman"/>
          <w:b/>
          <w:i/>
          <w:color w:val="000000" w:themeColor="text1"/>
          <w:sz w:val="24"/>
          <w:szCs w:val="24"/>
        </w:rPr>
      </w:pP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w:t>
      </w:r>
      <w:r w:rsidRPr="00F61BED">
        <w:rPr>
          <w:rFonts w:ascii="Times New Roman" w:hAnsi="Times New Roman" w:cs="Times New Roman"/>
          <w:color w:val="000000" w:themeColor="text1"/>
          <w:sz w:val="24"/>
          <w:szCs w:val="24"/>
        </w:rPr>
        <w:lastRenderedPageBreak/>
        <w:t>творчества;</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3E297C">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F3C22">
      <w:pPr>
        <w:spacing w:line="276" w:lineRule="auto"/>
        <w:ind w:firstLine="720"/>
        <w:jc w:val="both"/>
        <w:rPr>
          <w:rFonts w:ascii="Times New Roman" w:hAnsi="Times New Roman" w:cs="Times New Roman"/>
          <w:b/>
          <w:color w:val="000000" w:themeColor="text1"/>
          <w:sz w:val="24"/>
          <w:szCs w:val="24"/>
        </w:rPr>
      </w:pPr>
    </w:p>
    <w:p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МБДОУ</w:t>
            </w:r>
          </w:p>
        </w:tc>
        <w:tc>
          <w:tcPr>
            <w:tcW w:w="8221" w:type="dxa"/>
            <w:tcMar>
              <w:top w:w="72" w:type="dxa"/>
              <w:left w:w="144" w:type="dxa"/>
              <w:bottom w:w="72" w:type="dxa"/>
              <w:right w:w="144" w:type="dxa"/>
            </w:tcMar>
          </w:tcPr>
          <w:p w:rsidR="0095206E" w:rsidRPr="00D762D0"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 xml:space="preserve">      МБДОУ расположено в городе Казани Республика Татарстан. </w:t>
            </w:r>
          </w:p>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D762D0">
              <w:rPr>
                <w:rFonts w:ascii="Times New Roman" w:hAnsi="Times New Roman" w:cs="Times New Roman"/>
                <w:color w:val="000000"/>
                <w:sz w:val="20"/>
                <w:szCs w:val="20"/>
              </w:rPr>
              <w:t>  </w:t>
            </w:r>
            <w:r w:rsidRPr="00D762D0">
              <w:rPr>
                <w:rFonts w:ascii="Times New Roman" w:hAnsi="Times New Roman" w:cs="Times New Roman"/>
                <w:color w:val="000000"/>
                <w:sz w:val="20"/>
                <w:szCs w:val="20"/>
                <w:highlight w:val="yellow"/>
              </w:rPr>
              <w:t> Историческая справка о Казани.</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5"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6"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r w:rsidRPr="00D762D0">
              <w:rPr>
                <w:rFonts w:ascii="Times New Roman" w:hAnsi="Times New Roman" w:cs="Times New Roman"/>
                <w:b/>
                <w:bCs/>
                <w:color w:val="00B050"/>
                <w:sz w:val="20"/>
                <w:szCs w:val="20"/>
              </w:rPr>
              <w:t>Декада инвалидов.</w:t>
            </w:r>
          </w:p>
          <w:p w:rsidR="0095206E"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rPr>
            </w:pPr>
            <w:r>
              <w:rPr>
                <w:rFonts w:ascii="Times New Roman" w:hAnsi="Times New Roman" w:cs="Times New Roman"/>
                <w:b/>
                <w:bCs/>
                <w:color w:val="00B050"/>
                <w:sz w:val="20"/>
                <w:szCs w:val="20"/>
              </w:rPr>
              <w:t xml:space="preserve">Городской </w:t>
            </w:r>
            <w:r w:rsidR="0095206E" w:rsidRPr="00D762D0">
              <w:rPr>
                <w:rFonts w:ascii="Times New Roman" w:hAnsi="Times New Roman" w:cs="Times New Roman"/>
                <w:b/>
                <w:bCs/>
                <w:color w:val="00B050"/>
                <w:sz w:val="20"/>
                <w:szCs w:val="20"/>
              </w:rPr>
              <w:t>фестиваль детского творчества «Балачак иле»</w:t>
            </w:r>
            <w:r>
              <w:rPr>
                <w:rFonts w:ascii="Times New Roman" w:hAnsi="Times New Roman" w:cs="Times New Roman"/>
                <w:b/>
                <w:bCs/>
                <w:color w:val="00B050"/>
                <w:sz w:val="20"/>
                <w:szCs w:val="20"/>
              </w:rPr>
              <w:t>.</w:t>
            </w:r>
          </w:p>
          <w:p w:rsidR="006A2D0A" w:rsidRPr="00D762D0"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1. Создание в </w:t>
            </w:r>
            <w:r w:rsidR="00A7550C">
              <w:rPr>
                <w:rFonts w:ascii="Times New Roman" w:hAnsi="Times New Roman" w:cs="Times New Roman"/>
                <w:color w:val="000000"/>
                <w:sz w:val="20"/>
                <w:szCs w:val="20"/>
              </w:rPr>
              <w:t>МА</w:t>
            </w:r>
            <w:r w:rsidR="008D155C"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вариативной воспитывающей среды, позволяющей воспитанникам развиваться в различных видах деятельности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Ключевые элементы уклада </w:t>
            </w:r>
            <w:r w:rsidR="00A7550C">
              <w:rPr>
                <w:rFonts w:ascii="Times New Roman" w:hAnsi="Times New Roman" w:cs="Times New Roman"/>
                <w:color w:val="000000"/>
                <w:sz w:val="20"/>
                <w:szCs w:val="20"/>
              </w:rPr>
              <w:t>МА</w:t>
            </w:r>
            <w:r w:rsidR="008D155C"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Pr="008D155C">
              <w:rPr>
                <w:rFonts w:ascii="Times New Roman" w:hAnsi="Times New Roman" w:cs="Times New Roman"/>
                <w:color w:val="00B050"/>
                <w:sz w:val="20"/>
                <w:szCs w:val="20"/>
              </w:rPr>
              <w:t xml:space="preserve">В части, формируемой участниками образовательных отношений образовательной программы дошкольного образования </w:t>
            </w:r>
            <w:r w:rsidR="003E297C">
              <w:rPr>
                <w:rFonts w:ascii="Times New Roman" w:hAnsi="Times New Roman" w:cs="Times New Roman"/>
                <w:color w:val="00B050"/>
                <w:sz w:val="20"/>
                <w:szCs w:val="20"/>
              </w:rPr>
              <w:t>МА</w:t>
            </w:r>
            <w:r w:rsidR="008D155C" w:rsidRPr="008D155C">
              <w:rPr>
                <w:rFonts w:ascii="Times New Roman" w:hAnsi="Times New Roman" w:cs="Times New Roman"/>
                <w:color w:val="00B050"/>
                <w:sz w:val="20"/>
                <w:szCs w:val="20"/>
              </w:rPr>
              <w:t xml:space="preserve">ДОУ </w:t>
            </w:r>
            <w:r w:rsidRPr="008D155C">
              <w:rPr>
                <w:rFonts w:ascii="Times New Roman" w:hAnsi="Times New Roman" w:cs="Times New Roman"/>
                <w:color w:val="00B050"/>
                <w:sz w:val="20"/>
                <w:szCs w:val="20"/>
              </w:rPr>
              <w:t>определена работа по ознакомлению воспитанников с городом Казань, Республикой Татарстан.</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5. Процесс образования в </w:t>
            </w:r>
            <w:r w:rsidR="00A7550C">
              <w:rPr>
                <w:rFonts w:ascii="Times New Roman" w:hAnsi="Times New Roman" w:cs="Times New Roman"/>
                <w:color w:val="000000"/>
                <w:sz w:val="20"/>
                <w:szCs w:val="20"/>
              </w:rPr>
              <w:t>МА</w:t>
            </w:r>
            <w:r w:rsidR="00486AF6">
              <w:rPr>
                <w:rFonts w:ascii="Times New Roman" w:hAnsi="Times New Roman" w:cs="Times New Roman"/>
                <w:color w:val="000000"/>
                <w:sz w:val="20"/>
                <w:szCs w:val="20"/>
              </w:rPr>
              <w:t>0</w:t>
            </w:r>
            <w:r w:rsidR="006F61C6"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3E297C">
              <w:rPr>
                <w:rFonts w:ascii="Times New Roman" w:hAnsi="Times New Roman" w:cs="Times New Roman"/>
                <w:color w:val="000000"/>
                <w:sz w:val="20"/>
                <w:szCs w:val="20"/>
              </w:rPr>
              <w:t>МА</w:t>
            </w:r>
            <w:r w:rsidR="006F61C6"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6F61C6"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Pr>
                <w:rFonts w:ascii="Times New Roman" w:hAnsi="Times New Roman" w:cs="Times New Roman"/>
                <w:color w:val="00B050"/>
                <w:sz w:val="20"/>
                <w:szCs w:val="20"/>
              </w:rPr>
              <w:t xml:space="preserve">       </w:t>
            </w:r>
            <w:r w:rsidRPr="009B1340">
              <w:rPr>
                <w:rFonts w:ascii="Times New Roman" w:hAnsi="Times New Roman" w:cs="Times New Roman"/>
                <w:color w:val="00B050"/>
                <w:sz w:val="20"/>
                <w:szCs w:val="20"/>
              </w:rPr>
              <w:t xml:space="preserve">Образовательная деятельность </w:t>
            </w:r>
            <w:r w:rsidR="0095206E" w:rsidRPr="009B1340">
              <w:rPr>
                <w:rFonts w:ascii="Times New Roman" w:hAnsi="Times New Roman" w:cs="Times New Roman"/>
                <w:color w:val="00B050"/>
                <w:sz w:val="20"/>
                <w:szCs w:val="20"/>
              </w:rPr>
              <w:t>в рамках формируемой части ОП ДО по региональной образовательной программе провод</w:t>
            </w:r>
            <w:r w:rsidRPr="009B1340">
              <w:rPr>
                <w:rFonts w:ascii="Times New Roman" w:hAnsi="Times New Roman" w:cs="Times New Roman"/>
                <w:color w:val="00B050"/>
                <w:sz w:val="20"/>
                <w:szCs w:val="20"/>
              </w:rPr>
              <w:t>ится в режиме дня</w:t>
            </w:r>
            <w:r w:rsidR="0095206E" w:rsidRPr="009B1340">
              <w:rPr>
                <w:rFonts w:ascii="Times New Roman" w:hAnsi="Times New Roman" w:cs="Times New Roman"/>
                <w:color w:val="00B050"/>
                <w:sz w:val="20"/>
                <w:szCs w:val="20"/>
              </w:rPr>
              <w:t>.</w:t>
            </w:r>
            <w:r w:rsidR="0095206E" w:rsidRPr="006F61C6">
              <w:rPr>
                <w:rFonts w:ascii="Times New Roman" w:hAnsi="Times New Roman" w:cs="Times New Roman"/>
                <w:color w:val="00B050"/>
                <w:sz w:val="20"/>
                <w:szCs w:val="20"/>
              </w:rPr>
              <w:t xml:space="preserve"> </w:t>
            </w:r>
          </w:p>
          <w:p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И</w:t>
            </w:r>
            <w:r w:rsidR="0095206E" w:rsidRPr="00D762D0">
              <w:rPr>
                <w:rFonts w:ascii="Times New Roman" w:hAnsi="Times New Roman" w:cs="Times New Roman"/>
                <w:color w:val="000000"/>
                <w:sz w:val="20"/>
                <w:szCs w:val="20"/>
              </w:rPr>
              <w:t xml:space="preserve">нтеграция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w:t>
            </w:r>
            <w:r w:rsidR="003E297C">
              <w:rPr>
                <w:rFonts w:ascii="Times New Roman" w:hAnsi="Times New Roman" w:cs="Times New Roman"/>
                <w:color w:val="000000"/>
                <w:sz w:val="20"/>
                <w:szCs w:val="20"/>
              </w:rPr>
              <w:t xml:space="preserve"> времени пребывания ребенка в МА</w:t>
            </w:r>
            <w:r>
              <w:rPr>
                <w:rFonts w:ascii="Times New Roman" w:hAnsi="Times New Roman" w:cs="Times New Roman"/>
                <w:color w:val="000000"/>
                <w:sz w:val="20"/>
                <w:szCs w:val="20"/>
              </w:rPr>
              <w:t>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486AF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МА</w:t>
            </w:r>
            <w:r w:rsidR="006F61C6" w:rsidRPr="00D762D0">
              <w:rPr>
                <w:rFonts w:ascii="Times New Roman" w:hAnsi="Times New Roman" w:cs="Times New Roman"/>
                <w:color w:val="000000"/>
                <w:sz w:val="20"/>
                <w:szCs w:val="20"/>
              </w:rPr>
              <w:t xml:space="preserve">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95206E">
      <w:pPr>
        <w:spacing w:after="120"/>
        <w:rPr>
          <w:rFonts w:eastAsiaTheme="majorEastAsia"/>
          <w:b/>
          <w:bCs/>
          <w:color w:val="FF0000"/>
          <w:sz w:val="24"/>
          <w:szCs w:val="24"/>
        </w:rPr>
      </w:pPr>
    </w:p>
    <w:p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3E297C"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В ДОО функционируют 6 групп, из них 2</w:t>
            </w:r>
            <w:r w:rsidR="00602CF0" w:rsidRPr="009B1340">
              <w:rPr>
                <w:rFonts w:ascii="Times New Roman" w:hAnsi="Times New Roman" w:cs="Times New Roman"/>
                <w:color w:val="000000"/>
                <w:sz w:val="20"/>
                <w:szCs w:val="20"/>
              </w:rPr>
              <w:t xml:space="preserve"> компенсирующей направленности для детей с ТНР. </w:t>
            </w:r>
          </w:p>
          <w:p w:rsidR="00602CF0" w:rsidRPr="00D762D0" w:rsidRDefault="003E297C"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В штатном расписании выделены 2 ставки</w:t>
            </w:r>
            <w:r w:rsidR="00602CF0" w:rsidRPr="009B1340">
              <w:rPr>
                <w:rFonts w:ascii="Times New Roman" w:hAnsi="Times New Roman" w:cs="Times New Roman"/>
                <w:color w:val="000000"/>
                <w:sz w:val="20"/>
                <w:szCs w:val="20"/>
              </w:rPr>
              <w:t xml:space="preserve"> учителей-логопедов</w:t>
            </w:r>
            <w:r>
              <w:rPr>
                <w:rFonts w:ascii="Times New Roman" w:hAnsi="Times New Roman" w:cs="Times New Roman"/>
                <w:color w:val="000000"/>
                <w:sz w:val="20"/>
                <w:szCs w:val="20"/>
              </w:rPr>
              <w:t xml:space="preserve"> для работы в данных группах и 0</w:t>
            </w:r>
            <w:r w:rsidR="00602CF0" w:rsidRPr="009B1340">
              <w:rPr>
                <w:rFonts w:ascii="Times New Roman" w:hAnsi="Times New Roman" w:cs="Times New Roman"/>
                <w:color w:val="000000"/>
                <w:sz w:val="20"/>
                <w:szCs w:val="20"/>
              </w:rPr>
              <w:t>,5 ставки педагога-психолога.</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D762D0">
        <w:rPr>
          <w:rFonts w:ascii="Times New Roman" w:hAnsi="Times New Roman" w:cs="Times New Roman"/>
          <w:color w:val="000000"/>
        </w:rPr>
        <w:t>МБДОУ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085FB5" w:rsidRPr="00D762D0">
        <w:rPr>
          <w:rFonts w:ascii="Times New Roman" w:hAnsi="Times New Roman" w:cs="Times New Roman"/>
          <w:color w:val="000000"/>
        </w:rPr>
        <w:t xml:space="preserve">МБДОУ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lastRenderedPageBreak/>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234B23">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D762D0">
        <w:rPr>
          <w:rFonts w:ascii="Times New Roman" w:hAnsi="Times New Roman" w:cs="Times New Roman"/>
          <w:color w:val="000000"/>
        </w:rPr>
        <w:t xml:space="preserve">МБДОУ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9.</w:t>
      </w:r>
      <w:r w:rsidR="00234E53">
        <w:rPr>
          <w:rFonts w:ascii="Times New Roman" w:hAnsi="Times New Roman" w:cs="Times New Roman"/>
          <w:color w:val="000000" w:themeColor="text1"/>
          <w:sz w:val="24"/>
          <w:szCs w:val="24"/>
        </w:rPr>
        <w:t xml:space="preserve"> </w:t>
      </w:r>
      <w:r w:rsidRPr="00313269">
        <w:rPr>
          <w:rFonts w:ascii="Times New Roman" w:hAnsi="Times New Roman" w:cs="Times New Roman"/>
          <w:color w:val="000000" w:themeColor="text1"/>
          <w:sz w:val="24"/>
          <w:szCs w:val="24"/>
          <w:highlight w:val="yellow"/>
        </w:rPr>
        <w:t>«Мастерская».</w:t>
      </w:r>
      <w:r w:rsidRPr="00234E53">
        <w:rPr>
          <w:rFonts w:ascii="Times New Roman" w:hAnsi="Times New Roman" w:cs="Times New Roman"/>
          <w:color w:val="000000" w:themeColor="text1"/>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10.</w:t>
      </w:r>
      <w:r w:rsidR="00313269">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Default="00F37EB0" w:rsidP="00F37EB0">
      <w:pPr>
        <w:ind w:firstLine="709"/>
        <w:jc w:val="both"/>
        <w:rPr>
          <w:rFonts w:ascii="Times New Roman" w:hAnsi="Times New Roman" w:cs="Times New Roman"/>
          <w:color w:val="00B050"/>
          <w:sz w:val="24"/>
          <w:szCs w:val="24"/>
        </w:rPr>
      </w:pPr>
    </w:p>
    <w:p w:rsidR="00AC3D75" w:rsidRDefault="00AC3D75" w:rsidP="00AC3D75">
      <w:pPr>
        <w:spacing w:line="276" w:lineRule="auto"/>
        <w:ind w:firstLine="720"/>
        <w:jc w:val="both"/>
        <w:rPr>
          <w:rFonts w:ascii="Times New Roman" w:hAnsi="Times New Roman" w:cs="Times New Roman"/>
          <w:b/>
          <w:color w:val="00B050"/>
          <w:sz w:val="24"/>
          <w:szCs w:val="24"/>
          <w:u w:val="single"/>
        </w:rPr>
      </w:pPr>
      <w:r w:rsidRPr="0081427F">
        <w:rPr>
          <w:rFonts w:ascii="Times New Roman" w:hAnsi="Times New Roman" w:cs="Times New Roman"/>
          <w:b/>
          <w:color w:val="00B050"/>
          <w:sz w:val="24"/>
          <w:szCs w:val="24"/>
          <w:u w:val="single"/>
        </w:rPr>
        <w:t>Часть Программы ВОСПИТАНИЯ, формируемая участниками образовательн</w:t>
      </w:r>
      <w:r w:rsidR="0081427F" w:rsidRPr="0081427F">
        <w:rPr>
          <w:rFonts w:ascii="Times New Roman" w:hAnsi="Times New Roman" w:cs="Times New Roman"/>
          <w:b/>
          <w:color w:val="00B050"/>
          <w:sz w:val="24"/>
          <w:szCs w:val="24"/>
          <w:u w:val="single"/>
        </w:rPr>
        <w:t>ых отношений.</w:t>
      </w:r>
    </w:p>
    <w:p w:rsidR="006A2D0A" w:rsidRPr="0081427F"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r w:rsidR="0081427F" w:rsidRPr="0081427F">
        <w:rPr>
          <w:rFonts w:ascii="Times New Roman" w:hAnsi="Times New Roman" w:cs="Times New Roman"/>
          <w:b/>
          <w:color w:val="000000" w:themeColor="text1"/>
          <w:sz w:val="24"/>
          <w:szCs w:val="24"/>
        </w:rPr>
        <w:t xml:space="preserve"> </w:t>
      </w:r>
      <w:r w:rsidR="0081427F" w:rsidRPr="0081427F">
        <w:rPr>
          <w:rFonts w:ascii="Times New Roman" w:hAnsi="Times New Roman" w:cs="Times New Roman"/>
          <w:color w:val="00B050"/>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9B1340"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 xml:space="preserve">       </w:t>
      </w:r>
      <w:r w:rsidRPr="009B1340">
        <w:rPr>
          <w:rFonts w:ascii="Times New Roman" w:hAnsi="Times New Roman" w:cs="Times New Roman"/>
          <w:color w:val="00B050"/>
          <w:sz w:val="24"/>
          <w:szCs w:val="24"/>
        </w:rPr>
        <w:t xml:space="preserve">Образовательная деятельность в рамках формируемой части </w:t>
      </w:r>
      <w:r w:rsidR="0081427F" w:rsidRPr="009B1340">
        <w:rPr>
          <w:rFonts w:ascii="Times New Roman" w:hAnsi="Times New Roman" w:cs="Times New Roman"/>
          <w:color w:val="00B050"/>
          <w:sz w:val="24"/>
          <w:szCs w:val="24"/>
        </w:rPr>
        <w:t>Программы ВОСПИТАНИЯ</w:t>
      </w:r>
      <w:r w:rsidRPr="009B1340">
        <w:rPr>
          <w:rFonts w:ascii="Times New Roman" w:hAnsi="Times New Roman" w:cs="Times New Roman"/>
          <w:color w:val="00B050"/>
          <w:sz w:val="24"/>
          <w:szCs w:val="24"/>
        </w:rPr>
        <w:t xml:space="preserve"> по региональной образовательной программе проводится в режиме дня. </w:t>
      </w:r>
    </w:p>
    <w:p w:rsidR="00B34E12" w:rsidRPr="00B34E12"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9B1340">
        <w:rPr>
          <w:rFonts w:ascii="Times New Roman" w:hAnsi="Times New Roman" w:cs="Times New Roman"/>
          <w:color w:val="00B050"/>
          <w:sz w:val="24"/>
          <w:szCs w:val="24"/>
        </w:rPr>
        <w:t>Организация образовательного и воспитательного процесса основана на основе понедельных лексических тем.</w:t>
      </w:r>
      <w:r w:rsidRPr="00B34E12">
        <w:rPr>
          <w:rFonts w:ascii="Times New Roman" w:hAnsi="Times New Roman" w:cs="Times New Roman"/>
          <w:color w:val="00B050"/>
          <w:sz w:val="24"/>
          <w:szCs w:val="24"/>
        </w:rPr>
        <w:t xml:space="preserve"> </w:t>
      </w:r>
    </w:p>
    <w:p w:rsidR="00AC3D75" w:rsidRDefault="00AC3D75" w:rsidP="00AC3D75">
      <w:pPr>
        <w:spacing w:line="276" w:lineRule="auto"/>
        <w:jc w:val="both"/>
        <w:rPr>
          <w:rFonts w:ascii="Times New Roman" w:hAnsi="Times New Roman" w:cs="Times New Roman"/>
          <w:b/>
          <w:color w:val="00B050"/>
          <w:sz w:val="28"/>
          <w:szCs w:val="28"/>
        </w:rPr>
      </w:pPr>
    </w:p>
    <w:p w:rsidR="00DB1243" w:rsidRPr="00234B23" w:rsidRDefault="009B1340" w:rsidP="00AE5C56">
      <w:pPr>
        <w:pStyle w:val="a3"/>
        <w:numPr>
          <w:ilvl w:val="3"/>
          <w:numId w:val="74"/>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lastRenderedPageBreak/>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3E297C">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3E297C">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w:t>
      </w:r>
    </w:p>
    <w:p w:rsidR="009236E7"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3E297C">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153605">
      <w:pPr>
        <w:spacing w:line="276" w:lineRule="auto"/>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3E297C">
        <w:rPr>
          <w:rFonts w:ascii="Times New Roman" w:hAnsi="Times New Roman" w:cs="Times New Roman"/>
          <w:color w:val="000000" w:themeColor="text1"/>
          <w:sz w:val="24"/>
          <w:szCs w:val="24"/>
        </w:rPr>
        <w:t>МА</w:t>
      </w:r>
      <w:r w:rsidR="00266E6F" w:rsidRPr="00153605">
        <w:rPr>
          <w:rFonts w:ascii="Times New Roman" w:hAnsi="Times New Roman" w:cs="Times New Roman"/>
          <w:color w:val="000000" w:themeColor="text1"/>
          <w:sz w:val="24"/>
          <w:szCs w:val="24"/>
        </w:rPr>
        <w:t>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видов деятельности;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w:t>
            </w:r>
          </w:p>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3E297C">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3E297C" w:rsidP="00153605">
            <w:pPr>
              <w:pStyle w:val="af3"/>
              <w:rPr>
                <w:rFonts w:ascii="Times New Roman" w:hAnsi="Times New Roman" w:cs="Times New Roman"/>
                <w:color w:val="000000" w:themeColor="text1"/>
              </w:rPr>
            </w:pPr>
            <w:r>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363F63" w:rsidRDefault="00363F63" w:rsidP="00DB1243">
      <w:pPr>
        <w:spacing w:line="276" w:lineRule="auto"/>
        <w:rPr>
          <w:rFonts w:ascii="Times New Roman" w:hAnsi="Times New Roman" w:cs="Times New Roman"/>
          <w:color w:val="000000" w:themeColor="text1"/>
          <w:sz w:val="28"/>
          <w:szCs w:val="28"/>
        </w:rPr>
        <w:sectPr w:rsidR="00363F63" w:rsidSect="00137734">
          <w:pgSz w:w="11906" w:h="16838"/>
          <w:pgMar w:top="1134" w:right="851" w:bottom="1134" w:left="851" w:header="709" w:footer="709" w:gutter="0"/>
          <w:cols w:space="708"/>
          <w:docGrid w:linePitch="360"/>
        </w:sectPr>
      </w:pPr>
    </w:p>
    <w:p w:rsidR="00DB1243" w:rsidRPr="00593DCA" w:rsidRDefault="00310E5F" w:rsidP="00593DC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593DCA">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3E297C">
        <w:rPr>
          <w:rFonts w:ascii="Times New Roman" w:hAnsi="Times New Roman" w:cs="Times New Roman"/>
          <w:b/>
          <w:color w:val="000000" w:themeColor="text1"/>
          <w:sz w:val="24"/>
          <w:szCs w:val="24"/>
        </w:rPr>
        <w:t>МА</w:t>
      </w:r>
      <w:r w:rsidR="00266E6F" w:rsidRPr="004E41D0">
        <w:rPr>
          <w:rFonts w:ascii="Times New Roman" w:hAnsi="Times New Roman" w:cs="Times New Roman"/>
          <w:b/>
          <w:color w:val="000000" w:themeColor="text1"/>
          <w:sz w:val="24"/>
          <w:szCs w:val="24"/>
        </w:rPr>
        <w:t>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4E41D0">
      <w:pPr>
        <w:ind w:firstLine="720"/>
        <w:jc w:val="both"/>
        <w:rPr>
          <w:rFonts w:ascii="Times New Roman" w:hAnsi="Times New Roman" w:cs="Times New Roman"/>
          <w:b/>
          <w:color w:val="000000" w:themeColor="text1"/>
          <w:sz w:val="24"/>
          <w:szCs w:val="24"/>
        </w:rPr>
      </w:pPr>
    </w:p>
    <w:p w:rsidR="00DB1243" w:rsidRPr="004E41D0" w:rsidRDefault="00DB1243" w:rsidP="004E41D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3E297C">
        <w:rPr>
          <w:rFonts w:ascii="Times New Roman" w:hAnsi="Times New Roman" w:cs="Times New Roman"/>
          <w:color w:val="000000" w:themeColor="text1"/>
          <w:sz w:val="24"/>
          <w:szCs w:val="24"/>
        </w:rPr>
        <w:t>МА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3E297C">
        <w:rPr>
          <w:rFonts w:ascii="Times New Roman" w:hAnsi="Times New Roman" w:cs="Times New Roman"/>
          <w:color w:val="000000" w:themeColor="text1"/>
          <w:sz w:val="24"/>
          <w:szCs w:val="24"/>
        </w:rPr>
        <w:t>МА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3E297C">
        <w:rPr>
          <w:rFonts w:ascii="Times New Roman" w:hAnsi="Times New Roman" w:cs="Times New Roman"/>
          <w:color w:val="000000"/>
          <w:sz w:val="24"/>
          <w:szCs w:val="24"/>
        </w:rPr>
        <w:t>МА</w:t>
      </w:r>
      <w:r w:rsidR="00F37EB0">
        <w:rPr>
          <w:rFonts w:ascii="Times New Roman" w:hAnsi="Times New Roman" w:cs="Times New Roman"/>
          <w:color w:val="000000"/>
          <w:sz w:val="24"/>
          <w:szCs w:val="24"/>
        </w:rPr>
        <w:t>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мероприятиям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относятся: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Осенний</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Новый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год, Спартакиада,</w:t>
      </w:r>
      <w:r w:rsidRPr="004E41D0">
        <w:rPr>
          <w:rFonts w:ascii="Times New Roman" w:hAnsi="Times New Roman" w:cs="Times New Roman"/>
          <w:color w:val="000000"/>
          <w:spacing w:val="43"/>
          <w:sz w:val="24"/>
          <w:szCs w:val="24"/>
        </w:rPr>
        <w:t xml:space="preserve"> </w:t>
      </w:r>
      <w:r w:rsidRPr="00F37EB0">
        <w:rPr>
          <w:rFonts w:ascii="Times New Roman" w:hAnsi="Times New Roman" w:cs="Times New Roman"/>
          <w:bCs/>
          <w:sz w:val="24"/>
          <w:szCs w:val="24"/>
        </w:rPr>
        <w:t>Масленица</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8</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Победы,</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Выпускной</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защиты</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sz w:val="24"/>
          <w:szCs w:val="24"/>
        </w:rPr>
        <w:t xml:space="preserve">, </w:t>
      </w:r>
      <w:r w:rsidR="00F37EB0">
        <w:rPr>
          <w:rFonts w:ascii="Times New Roman" w:hAnsi="Times New Roman" w:cs="Times New Roman"/>
          <w:color w:val="00B050"/>
          <w:sz w:val="24"/>
          <w:szCs w:val="24"/>
        </w:rPr>
        <w:t>Б</w:t>
      </w:r>
      <w:r w:rsidR="00F37EB0" w:rsidRPr="004E41D0">
        <w:rPr>
          <w:rFonts w:ascii="Times New Roman" w:hAnsi="Times New Roman" w:cs="Times New Roman"/>
          <w:color w:val="00B050"/>
          <w:sz w:val="24"/>
          <w:szCs w:val="24"/>
        </w:rPr>
        <w:t>алачак иле</w:t>
      </w:r>
      <w:r w:rsidR="003E297C">
        <w:rPr>
          <w:rFonts w:ascii="Times New Roman" w:hAnsi="Times New Roman" w:cs="Times New Roman"/>
          <w:color w:val="00B050"/>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Ежегодно</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проходят</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выставки</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pacing w:val="-1"/>
          <w:sz w:val="24"/>
          <w:szCs w:val="24"/>
        </w:rPr>
        <w:t>работ</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(осень,</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зима,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весна,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лето),</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взрослые</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pacing w:val="-1"/>
          <w:sz w:val="24"/>
          <w:szCs w:val="24"/>
        </w:rPr>
        <w:t xml:space="preserve">дети </w:t>
      </w:r>
      <w:r w:rsidRPr="004E41D0">
        <w:rPr>
          <w:rFonts w:ascii="Times New Roman" w:hAnsi="Times New Roman" w:cs="Times New Roman"/>
          <w:color w:val="000000"/>
          <w:sz w:val="24"/>
          <w:szCs w:val="24"/>
        </w:rPr>
        <w:t>принимают</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участие</w:t>
      </w:r>
      <w:r w:rsidRPr="004E41D0">
        <w:rPr>
          <w:rFonts w:ascii="Times New Roman" w:hAnsi="Times New Roman" w:cs="Times New Roman"/>
          <w:color w:val="000000"/>
          <w:sz w:val="24"/>
          <w:szCs w:val="24"/>
        </w:rPr>
        <w:t xml:space="preserve"> в</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конкурсных</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мероприятиях</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города и области.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1F1E9E">
        <w:rPr>
          <w:rFonts w:ascii="Times New Roman" w:hAnsi="Times New Roman" w:cs="Times New Roman"/>
          <w:color w:val="000000"/>
          <w:spacing w:val="-1"/>
          <w:sz w:val="24"/>
          <w:szCs w:val="24"/>
        </w:rPr>
        <w:t>МА</w:t>
      </w:r>
      <w:r w:rsidR="00F37EB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В</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группах</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детского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сада</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ежедневно</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i/>
          <w:color w:val="FF0000"/>
          <w:sz w:val="24"/>
          <w:szCs w:val="24"/>
        </w:rPr>
        <w:t>утренний</w:t>
      </w:r>
      <w:r w:rsidRPr="004E41D0">
        <w:rPr>
          <w:rFonts w:ascii="Times New Roman" w:hAnsi="Times New Roman" w:cs="Times New Roman"/>
          <w:i/>
          <w:color w:val="FF0000"/>
          <w:spacing w:val="81"/>
          <w:sz w:val="24"/>
          <w:szCs w:val="24"/>
        </w:rPr>
        <w:t xml:space="preserve"> </w:t>
      </w:r>
      <w:r w:rsidRPr="004E41D0">
        <w:rPr>
          <w:rFonts w:ascii="Times New Roman" w:hAnsi="Times New Roman" w:cs="Times New Roman"/>
          <w:i/>
          <w:color w:val="FF0000"/>
          <w:sz w:val="24"/>
          <w:szCs w:val="24"/>
        </w:rPr>
        <w:t>и</w:t>
      </w:r>
      <w:r w:rsidRPr="004E41D0">
        <w:rPr>
          <w:rFonts w:ascii="Times New Roman" w:hAnsi="Times New Roman" w:cs="Times New Roman"/>
          <w:i/>
          <w:color w:val="FF0000"/>
          <w:spacing w:val="81"/>
          <w:sz w:val="24"/>
          <w:szCs w:val="24"/>
        </w:rPr>
        <w:t xml:space="preserve"> </w:t>
      </w:r>
      <w:r w:rsidRPr="004E41D0">
        <w:rPr>
          <w:rFonts w:ascii="Times New Roman" w:hAnsi="Times New Roman" w:cs="Times New Roman"/>
          <w:i/>
          <w:color w:val="FF0000"/>
          <w:sz w:val="24"/>
          <w:szCs w:val="24"/>
        </w:rPr>
        <w:t>вечерний</w:t>
      </w:r>
      <w:r w:rsidRPr="004E41D0">
        <w:rPr>
          <w:rFonts w:ascii="Times New Roman" w:hAnsi="Times New Roman" w:cs="Times New Roman"/>
          <w:i/>
          <w:color w:val="FF0000"/>
          <w:spacing w:val="81"/>
          <w:sz w:val="24"/>
          <w:szCs w:val="24"/>
        </w:rPr>
        <w:t xml:space="preserve"> </w:t>
      </w:r>
      <w:r w:rsidRPr="004E41D0">
        <w:rPr>
          <w:rFonts w:ascii="Times New Roman" w:hAnsi="Times New Roman" w:cs="Times New Roman"/>
          <w:i/>
          <w:color w:val="FF0000"/>
          <w:spacing w:val="1"/>
          <w:sz w:val="24"/>
          <w:szCs w:val="24"/>
        </w:rPr>
        <w:t>круг</w:t>
      </w:r>
      <w:r w:rsidRPr="004E41D0">
        <w:rPr>
          <w:rFonts w:ascii="Times New Roman" w:hAnsi="Times New Roman" w:cs="Times New Roman"/>
          <w:color w:val="00B050"/>
          <w:sz w:val="24"/>
          <w:szCs w:val="24"/>
        </w:rPr>
        <w:t>,</w:t>
      </w:r>
      <w:r w:rsidRPr="004E41D0">
        <w:rPr>
          <w:rFonts w:ascii="Times New Roman" w:hAnsi="Times New Roman" w:cs="Times New Roman"/>
          <w:color w:val="00B05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 выносливыми;</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2C1702" w:rsidRPr="004E41D0">
        <w:rPr>
          <w:rFonts w:ascii="Times New Roman" w:hAnsi="Times New Roman" w:cs="Times New Roman"/>
          <w:sz w:val="24"/>
          <w:szCs w:val="24"/>
        </w:rPr>
        <w:t xml:space="preserve"> </w:t>
      </w:r>
      <w:r w:rsidR="002C1702" w:rsidRPr="004E41D0">
        <w:rPr>
          <w:rFonts w:ascii="Times New Roman" w:hAnsi="Times New Roman" w:cs="Times New Roman"/>
          <w:color w:val="000000"/>
          <w:spacing w:val="300"/>
          <w:sz w:val="24"/>
          <w:szCs w:val="24"/>
        </w:rPr>
        <w:t>содержание</w:t>
      </w:r>
      <w:r w:rsidR="004E41D0" w:rsidRPr="004E41D0">
        <w:rPr>
          <w:rFonts w:ascii="Times New Roman" w:hAnsi="Times New Roman" w:cs="Times New Roman"/>
          <w:color w:val="000000"/>
          <w:sz w:val="24"/>
          <w:szCs w:val="24"/>
        </w:rPr>
        <w:t>,</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4E41D0">
      <w:pPr>
        <w:shd w:val="clear" w:color="auto" w:fill="FFFFFF"/>
        <w:spacing w:after="255"/>
        <w:jc w:val="both"/>
        <w:rPr>
          <w:rFonts w:ascii="Times New Roman" w:hAnsi="Times New Roman" w:cs="Times New Roman"/>
          <w:b/>
          <w:bCs/>
          <w:sz w:val="24"/>
          <w:szCs w:val="24"/>
        </w:rPr>
      </w:pPr>
    </w:p>
    <w:p w:rsidR="00DB1243" w:rsidRPr="001C03F3" w:rsidRDefault="00DB1243" w:rsidP="00ED1147">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ВОСПИТАНИЯ</w:t>
      </w:r>
      <w:r w:rsidR="00ED1147">
        <w:rPr>
          <w:rFonts w:ascii="Times New Roman" w:hAnsi="Times New Roman" w:cs="Times New Roman"/>
          <w:b/>
          <w:color w:val="000000" w:themeColor="text1"/>
          <w:sz w:val="24"/>
          <w:szCs w:val="24"/>
        </w:rPr>
        <w:t xml:space="preserve">  (п.49.3.3. ФАОП ДО).</w:t>
      </w:r>
    </w:p>
    <w:p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1F1E9E">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1F1E9E">
        <w:rPr>
          <w:rFonts w:ascii="Times New Roman" w:hAnsi="Times New Roman" w:cs="Times New Roman"/>
          <w:color w:val="000000" w:themeColor="text1"/>
          <w:sz w:val="24"/>
          <w:szCs w:val="24"/>
        </w:rPr>
        <w:t>МА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1F1E9E">
        <w:rPr>
          <w:rFonts w:ascii="Times New Roman" w:hAnsi="Times New Roman" w:cs="Times New Roman"/>
          <w:color w:val="000000" w:themeColor="text1"/>
          <w:sz w:val="24"/>
          <w:szCs w:val="24"/>
        </w:rPr>
        <w:t>МА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Pr="00437E61"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7E61" w:rsidRDefault="00437E61" w:rsidP="00437E61">
      <w:pPr>
        <w:shd w:val="clear" w:color="auto" w:fill="FFFFFF"/>
        <w:spacing w:after="255" w:line="270" w:lineRule="atLeast"/>
        <w:ind w:left="360"/>
        <w:rPr>
          <w:rFonts w:ascii="Arial" w:hAnsi="Arial"/>
          <w:color w:val="FF0000"/>
        </w:rPr>
      </w:pP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287592">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b/>
                <w:color w:val="FF0000"/>
                <w:sz w:val="20"/>
              </w:rPr>
              <w:t xml:space="preserve">Компоненты </w:t>
            </w:r>
            <w:r w:rsidR="00287592" w:rsidRPr="001F1E9E">
              <w:rPr>
                <w:rFonts w:ascii="Times New Roman" w:hAnsi="Times New Roman" w:cs="Times New Roman"/>
                <w:b/>
                <w:color w:val="FF0000"/>
                <w:sz w:val="20"/>
              </w:rPr>
              <w:t>РППС</w:t>
            </w:r>
            <w:r w:rsidRPr="001F1E9E">
              <w:rPr>
                <w:rFonts w:ascii="Times New Roman" w:hAnsi="Times New Roman" w:cs="Times New Roman"/>
                <w:b/>
                <w:color w:val="FF0000"/>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486AF6">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color w:val="FF0000"/>
                <w:sz w:val="20"/>
              </w:rPr>
            </w:pPr>
            <w:r w:rsidRPr="001F1E9E">
              <w:rPr>
                <w:rFonts w:ascii="Times New Roman" w:hAnsi="Times New Roman" w:cs="Times New Roman"/>
                <w:b/>
                <w:color w:val="FF0000"/>
                <w:sz w:val="20"/>
              </w:rPr>
              <w:t xml:space="preserve">Представленность в </w:t>
            </w:r>
            <w:r w:rsidR="00287592" w:rsidRPr="001F1E9E">
              <w:rPr>
                <w:rFonts w:ascii="Times New Roman" w:hAnsi="Times New Roman" w:cs="Times New Roman"/>
                <w:b/>
                <w:color w:val="FF0000"/>
                <w:sz w:val="20"/>
              </w:rPr>
              <w:t>РППС</w:t>
            </w:r>
            <w:r w:rsidRPr="001F1E9E">
              <w:rPr>
                <w:rFonts w:ascii="Times New Roman" w:hAnsi="Times New Roman" w:cs="Times New Roman"/>
                <w:b/>
                <w:color w:val="FF0000"/>
                <w:sz w:val="20"/>
              </w:rPr>
              <w:t xml:space="preserve"> групп и </w:t>
            </w:r>
            <w:r w:rsidR="00486AF6">
              <w:rPr>
                <w:rFonts w:ascii="Times New Roman" w:hAnsi="Times New Roman" w:cs="Times New Roman"/>
                <w:b/>
                <w:color w:val="FF0000"/>
                <w:sz w:val="20"/>
              </w:rPr>
              <w:t>МА</w:t>
            </w:r>
            <w:r w:rsidR="00287592" w:rsidRPr="001F1E9E">
              <w:rPr>
                <w:rFonts w:ascii="Times New Roman" w:hAnsi="Times New Roman" w:cs="Times New Roman"/>
                <w:b/>
                <w:color w:val="FF0000"/>
                <w:sz w:val="20"/>
              </w:rPr>
              <w:t>ДОУ</w:t>
            </w:r>
          </w:p>
        </w:tc>
      </w:tr>
      <w:tr w:rsidR="00437E61"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color w:val="FF0000"/>
                <w:sz w:val="20"/>
              </w:rPr>
              <w:t xml:space="preserve">Уголок патриотизма </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color w:val="FF0000"/>
                <w:sz w:val="20"/>
              </w:rPr>
              <w:t>Мастерская краеведения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color w:val="FF0000"/>
                <w:sz w:val="20"/>
              </w:rPr>
              <w:t>Экологичекая лаборатория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Центры игы: сюжетно-ролевой игры, конструирования, театральная студия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Музей семей воспитанников «Из поколения в поколение», «традиции и хоби моей семьи», Мастера и мастерицы моей семьи</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Практические лаборатории мамы и папы, дедушки и бабушки(через вулечения взрослых к развитию творчества дошкольника)</w:t>
            </w:r>
          </w:p>
        </w:tc>
      </w:tr>
      <w:tr w:rsidR="00437E61"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Центры моделирования и конструирования «-------«</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Робототехника</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Лаборатории исследований</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Опытно-эксперементальная мастерская «Хочу все знать»</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Профессиональные мастерские родителей</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Видеонаблюдение за трудом взрослых</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Уголки дежурства</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Ролевые игры в профессии</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Сюжетно-ролевые игры</w:t>
            </w:r>
          </w:p>
        </w:tc>
      </w:tr>
      <w:tr w:rsidR="00437E61"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Центры двигательной активности</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Спортивные атрибуты для игр</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 </w:t>
            </w:r>
          </w:p>
        </w:tc>
      </w:tr>
      <w:tr w:rsidR="00437E61"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1F1E9E">
              <w:rPr>
                <w:rFonts w:ascii="Times New Roman" w:hAnsi="Times New Roman" w:cs="Times New Roman"/>
                <w:color w:val="FF0000"/>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Сказки разных народов, куклы в нацинальных одеждах</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Центры по ознакомлению с национальностями жителей РФ</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Дидактические и семейные игры</w:t>
            </w:r>
          </w:p>
          <w:p w:rsidR="00437E61" w:rsidRPr="001F1E9E"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1F1E9E">
              <w:rPr>
                <w:rFonts w:ascii="Times New Roman" w:hAnsi="Times New Roman" w:cs="Times New Roman"/>
                <w:i/>
                <w:color w:val="FF0000"/>
                <w:sz w:val="20"/>
              </w:rPr>
              <w:t> </w:t>
            </w:r>
          </w:p>
        </w:tc>
      </w:tr>
    </w:tbl>
    <w:p w:rsidR="00287592" w:rsidRDefault="00287592" w:rsidP="00EB1AFE">
      <w:pPr>
        <w:ind w:firstLine="720"/>
        <w:jc w:val="both"/>
        <w:rPr>
          <w:rFonts w:ascii="Times New Roman" w:hAnsi="Times New Roman" w:cs="Times New Roman"/>
          <w:b/>
          <w:color w:val="000000" w:themeColor="text1"/>
          <w:sz w:val="24"/>
          <w:szCs w:val="24"/>
        </w:rPr>
      </w:pPr>
    </w:p>
    <w:p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0F3A85">
      <w:pPr>
        <w:jc w:val="both"/>
        <w:rPr>
          <w:rFonts w:ascii="Times New Roman" w:hAnsi="Times New Roman" w:cs="Times New Roman"/>
          <w:color w:val="000000" w:themeColor="text1"/>
          <w:sz w:val="24"/>
          <w:szCs w:val="24"/>
        </w:rPr>
      </w:pP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EB1AFE">
        <w:rPr>
          <w:rFonts w:ascii="Times New Roman" w:hAnsi="Times New Roman" w:cs="Times New Roman"/>
          <w:color w:val="000000" w:themeColor="text1"/>
          <w:sz w:val="24"/>
          <w:szCs w:val="24"/>
        </w:rPr>
        <w:t>МБДОУ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1F1E9E">
        <w:rPr>
          <w:rFonts w:ascii="Times New Roman" w:hAnsi="Times New Roman" w:cs="Times New Roman"/>
          <w:sz w:val="24"/>
          <w:szCs w:val="24"/>
        </w:rPr>
        <w:t>МА</w:t>
      </w:r>
      <w:r w:rsidR="00266E6F" w:rsidRPr="00EB1AFE">
        <w:rPr>
          <w:rFonts w:ascii="Times New Roman" w:hAnsi="Times New Roman" w:cs="Times New Roman"/>
          <w:sz w:val="24"/>
          <w:szCs w:val="24"/>
        </w:rPr>
        <w:t>ДОУ</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Учителя-логопеды</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EB1AFE">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1F1E9E">
        <w:rPr>
          <w:rFonts w:ascii="Times New Roman" w:hAnsi="Times New Roman" w:cs="Times New Roman"/>
          <w:color w:val="000000" w:themeColor="text1"/>
          <w:sz w:val="24"/>
          <w:szCs w:val="24"/>
        </w:rPr>
        <w:t>МА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1F1E9E">
        <w:rPr>
          <w:rFonts w:ascii="Times New Roman" w:hAnsi="Times New Roman" w:cs="Times New Roman"/>
          <w:color w:val="000000" w:themeColor="text1"/>
          <w:sz w:val="24"/>
          <w:szCs w:val="24"/>
        </w:rPr>
        <w:t>МА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w:t>
      </w:r>
    </w:p>
    <w:p w:rsidR="002C1702" w:rsidRDefault="002C1702" w:rsidP="00F305BA">
      <w:pPr>
        <w:ind w:firstLine="720"/>
        <w:jc w:val="both"/>
        <w:rPr>
          <w:rFonts w:ascii="Times New Roman" w:hAnsi="Times New Roman" w:cs="Times New Roman"/>
          <w:b/>
          <w:color w:val="000000" w:themeColor="text1"/>
          <w:sz w:val="24"/>
          <w:szCs w:val="24"/>
        </w:rPr>
      </w:pPr>
    </w:p>
    <w:p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1F1E9E">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w:t>
            </w:r>
          </w:p>
          <w:p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1F1E9E">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за учебный год;</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1F1E9E">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1F1E9E">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1F1E9E">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 xml:space="preserve">Старший воспитатель </w:t>
            </w:r>
          </w:p>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593B4D">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593B4D">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593B4D">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обучающихся;</w:t>
            </w:r>
          </w:p>
          <w:p w:rsidR="00DB1243" w:rsidRPr="00F305BA"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ind w:left="210"/>
              <w:jc w:val="both"/>
              <w:rPr>
                <w:rFonts w:ascii="Times New Roman" w:hAnsi="Times New Roman" w:cs="Times New Roman"/>
                <w:color w:val="000000" w:themeColor="text1"/>
              </w:rPr>
            </w:pPr>
          </w:p>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593B4D">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Pr>
                <w:rFonts w:ascii="Times New Roman" w:hAnsi="Times New Roman" w:cs="Times New Roman"/>
                <w:color w:val="000000" w:themeColor="text1"/>
              </w:rPr>
              <w:t>.</w:t>
            </w:r>
          </w:p>
          <w:p w:rsidR="00DB1243" w:rsidRPr="00EB1AFE" w:rsidRDefault="00DB1243" w:rsidP="00333F99">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rPr>
                <w:rFonts w:ascii="Times New Roman" w:hAnsi="Times New Roman" w:cs="Times New Roman"/>
                <w:color w:val="000000" w:themeColor="text1"/>
              </w:rPr>
            </w:pP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совместно с воспитателем обеспечивает занятие обучающихся творчеством, трудовой деятельностью;</w:t>
            </w: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EB1AFE">
      <w:pPr>
        <w:ind w:firstLine="720"/>
        <w:jc w:val="both"/>
        <w:rPr>
          <w:rFonts w:ascii="Times New Roman" w:hAnsi="Times New Roman" w:cs="Times New Roman"/>
          <w:b/>
          <w:color w:val="000000" w:themeColor="text1"/>
          <w:sz w:val="24"/>
          <w:szCs w:val="24"/>
        </w:rPr>
      </w:pPr>
    </w:p>
    <w:p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lastRenderedPageBreak/>
        <w:t xml:space="preserve">Инклюзия является ценностной основой уклада </w:t>
      </w:r>
      <w:r w:rsidR="00593B4D">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593B4D">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593B4D">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B1243">
      <w:pPr>
        <w:spacing w:line="276" w:lineRule="auto"/>
        <w:rPr>
          <w:rFonts w:ascii="Times New Roman" w:hAnsi="Times New Roman" w:cs="Times New Roman"/>
          <w:b/>
          <w:color w:val="000000" w:themeColor="text1"/>
          <w:sz w:val="28"/>
          <w:szCs w:val="28"/>
        </w:rPr>
      </w:pPr>
    </w:p>
    <w:p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593B4D">
        <w:rPr>
          <w:rFonts w:ascii="Times New Roman" w:hAnsi="Times New Roman" w:cs="Times New Roman"/>
          <w:b/>
          <w:color w:val="000000" w:themeColor="text1"/>
          <w:sz w:val="24"/>
          <w:szCs w:val="24"/>
        </w:rPr>
        <w:t>МА</w:t>
      </w:r>
      <w:r w:rsidR="00266E6F" w:rsidRPr="00EB1AFE">
        <w:rPr>
          <w:rFonts w:ascii="Times New Roman" w:hAnsi="Times New Roman" w:cs="Times New Roman"/>
          <w:b/>
          <w:color w:val="000000" w:themeColor="text1"/>
          <w:sz w:val="24"/>
          <w:szCs w:val="24"/>
        </w:rPr>
        <w:t>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593B4D">
        <w:rPr>
          <w:rFonts w:ascii="Times New Roman" w:hAnsi="Times New Roman" w:cs="Times New Roman"/>
          <w:b/>
          <w:color w:val="000000" w:themeColor="text1"/>
          <w:sz w:val="24"/>
          <w:szCs w:val="24"/>
        </w:rPr>
        <w:t>МА</w:t>
      </w:r>
      <w:r w:rsidR="00266E6F" w:rsidRPr="00F4223E">
        <w:rPr>
          <w:rFonts w:ascii="Times New Roman" w:hAnsi="Times New Roman" w:cs="Times New Roman"/>
          <w:b/>
          <w:color w:val="000000" w:themeColor="text1"/>
          <w:sz w:val="24"/>
          <w:szCs w:val="24"/>
        </w:rPr>
        <w:t>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lastRenderedPageBreak/>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0F3A85">
      <w:pPr>
        <w:spacing w:line="276" w:lineRule="auto"/>
        <w:ind w:firstLine="720"/>
        <w:rPr>
          <w:rFonts w:ascii="Times New Roman" w:hAnsi="Times New Roman" w:cs="Times New Roman"/>
          <w:color w:val="00B050"/>
          <w:sz w:val="24"/>
          <w:szCs w:val="24"/>
          <w:u w:val="single"/>
        </w:rPr>
      </w:pPr>
    </w:p>
    <w:p w:rsidR="000F3A85" w:rsidRPr="00C840FB" w:rsidRDefault="000F3A85" w:rsidP="00F305BA">
      <w:pPr>
        <w:spacing w:line="276" w:lineRule="auto"/>
        <w:ind w:firstLine="720"/>
        <w:jc w:val="both"/>
        <w:rPr>
          <w:rFonts w:ascii="Times New Roman" w:hAnsi="Times New Roman" w:cs="Times New Roman"/>
          <w:b/>
          <w:color w:val="00B050"/>
          <w:sz w:val="24"/>
          <w:szCs w:val="24"/>
        </w:rPr>
      </w:pPr>
      <w:r w:rsidRPr="00C840FB">
        <w:rPr>
          <w:rFonts w:ascii="Times New Roman" w:hAnsi="Times New Roman" w:cs="Times New Roman"/>
          <w:b/>
          <w:color w:val="00B050"/>
          <w:sz w:val="24"/>
          <w:szCs w:val="24"/>
        </w:rPr>
        <w:t>Часть</w:t>
      </w:r>
      <w:r w:rsidR="00C840FB" w:rsidRPr="00C840FB">
        <w:rPr>
          <w:rFonts w:ascii="Times New Roman" w:hAnsi="Times New Roman" w:cs="Times New Roman"/>
          <w:b/>
          <w:color w:val="00B050"/>
          <w:sz w:val="24"/>
          <w:szCs w:val="24"/>
        </w:rPr>
        <w:t xml:space="preserve"> Программы ВОСПИТАНИЯ,</w:t>
      </w:r>
      <w:r w:rsidRPr="00C840FB">
        <w:rPr>
          <w:rFonts w:ascii="Times New Roman" w:hAnsi="Times New Roman" w:cs="Times New Roman"/>
          <w:b/>
          <w:color w:val="00B050"/>
          <w:sz w:val="24"/>
          <w:szCs w:val="24"/>
        </w:rPr>
        <w:t xml:space="preserve"> формируемая участниками образовательных отношений</w:t>
      </w:r>
      <w:r w:rsidR="004D780E" w:rsidRPr="00C840FB">
        <w:rPr>
          <w:rFonts w:ascii="Times New Roman" w:hAnsi="Times New Roman" w:cs="Times New Roman"/>
          <w:b/>
          <w:color w:val="00B050"/>
          <w:sz w:val="24"/>
          <w:szCs w:val="24"/>
        </w:rPr>
        <w:t xml:space="preserve"> </w:t>
      </w:r>
    </w:p>
    <w:p w:rsidR="004116DC" w:rsidRPr="00FB0B40"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Основой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реализации</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части, формируемой участниками образовательных отношений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рабочей</w:t>
      </w:r>
      <w:r w:rsidRPr="00FB0B40">
        <w:rPr>
          <w:rFonts w:ascii="Times New Roman" w:hAnsi="Times New Roman" w:cs="Times New Roman"/>
          <w:color w:val="00B050"/>
          <w:spacing w:val="128"/>
          <w:sz w:val="24"/>
          <w:szCs w:val="24"/>
        </w:rPr>
        <w:t xml:space="preserve"> </w:t>
      </w:r>
      <w:r w:rsidRPr="00FB0B40">
        <w:rPr>
          <w:rFonts w:ascii="Times New Roman" w:hAnsi="Times New Roman" w:cs="Times New Roman"/>
          <w:color w:val="00B050"/>
          <w:sz w:val="24"/>
          <w:szCs w:val="24"/>
        </w:rPr>
        <w:t>программы ВОСПИТАНИЯ,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являются</w:t>
      </w:r>
      <w:r w:rsidRPr="00FB0B40">
        <w:rPr>
          <w:rFonts w:ascii="Times New Roman" w:hAnsi="Times New Roman" w:cs="Times New Roman"/>
          <w:color w:val="00B050"/>
          <w:spacing w:val="33"/>
          <w:sz w:val="24"/>
          <w:szCs w:val="24"/>
        </w:rPr>
        <w:t xml:space="preserve"> национальные </w:t>
      </w:r>
      <w:r w:rsidRPr="00FB0B40">
        <w:rPr>
          <w:rFonts w:ascii="Times New Roman" w:hAnsi="Times New Roman" w:cs="Times New Roman"/>
          <w:color w:val="00B050"/>
          <w:sz w:val="24"/>
          <w:szCs w:val="24"/>
        </w:rPr>
        <w:t>праздники,</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события,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pacing w:val="-1"/>
          <w:sz w:val="24"/>
          <w:szCs w:val="24"/>
        </w:rPr>
        <w:t>проекты,</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которые</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 xml:space="preserve">ориентированы </w:t>
      </w:r>
      <w:r w:rsidRPr="00FB0B40">
        <w:rPr>
          <w:rFonts w:ascii="Times New Roman" w:hAnsi="Times New Roman" w:cs="Times New Roman"/>
          <w:color w:val="00B050"/>
          <w:spacing w:val="1"/>
          <w:sz w:val="24"/>
          <w:szCs w:val="24"/>
        </w:rPr>
        <w:t>на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pacing w:val="-1"/>
          <w:sz w:val="24"/>
          <w:szCs w:val="24"/>
        </w:rPr>
        <w:t>все</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направления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развития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ребенка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дошкольного</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возраста</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посвящены</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различным</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событиям регионального значения, 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также</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вызывают</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личностный интерес</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детей</w:t>
      </w:r>
      <w:r w:rsidRPr="00FB0B40">
        <w:rPr>
          <w:rFonts w:ascii="Times New Roman" w:hAnsi="Times New Roman" w:cs="Times New Roman"/>
          <w:color w:val="00B050"/>
          <w:spacing w:val="1"/>
          <w:sz w:val="24"/>
          <w:szCs w:val="24"/>
        </w:rPr>
        <w:t xml:space="preserve"> к:</w:t>
      </w:r>
    </w:p>
    <w:p w:rsidR="004116DC" w:rsidRPr="00FB0B40"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нравственной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жизни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окружающей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природе;</w:t>
      </w:r>
    </w:p>
    <w:p w:rsidR="004116DC" w:rsidRPr="00FB0B40"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миру</w:t>
      </w:r>
      <w:r w:rsidRPr="00FB0B40">
        <w:rPr>
          <w:rFonts w:ascii="Times New Roman" w:hAnsi="Times New Roman" w:cs="Times New Roman"/>
          <w:color w:val="00B050"/>
          <w:spacing w:val="-6"/>
          <w:sz w:val="24"/>
          <w:szCs w:val="24"/>
        </w:rPr>
        <w:t xml:space="preserve"> </w:t>
      </w:r>
      <w:r w:rsidRPr="00FB0B40">
        <w:rPr>
          <w:rFonts w:ascii="Times New Roman" w:hAnsi="Times New Roman" w:cs="Times New Roman"/>
          <w:color w:val="00B050"/>
          <w:sz w:val="24"/>
          <w:szCs w:val="24"/>
        </w:rPr>
        <w:t>искусства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литературы;</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для семьи, общества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государства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праздничным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 формирующим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чувство гражданской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принадлежности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сезонным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p>
    <w:p w:rsidR="004116DC" w:rsidRPr="00FB0B40"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народной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культуре</w:t>
      </w:r>
      <w:r w:rsidRPr="00FB0B40">
        <w:rPr>
          <w:rFonts w:ascii="Times New Roman" w:hAnsi="Times New Roman" w:cs="Times New Roman"/>
          <w:color w:val="00B050"/>
          <w:sz w:val="24"/>
          <w:szCs w:val="24"/>
        </w:rPr>
        <w:t xml:space="preserve"> 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традициям.</w:t>
      </w:r>
    </w:p>
    <w:p w:rsidR="004116DC" w:rsidRPr="00FB0B40"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К</w:t>
      </w:r>
      <w:r w:rsidRPr="00FB0B40">
        <w:rPr>
          <w:rFonts w:ascii="Times New Roman" w:hAnsi="Times New Roman" w:cs="Times New Roman"/>
          <w:color w:val="00B050"/>
          <w:spacing w:val="36"/>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мероприятиям</w:t>
      </w:r>
      <w:r w:rsidRPr="00FB0B40">
        <w:rPr>
          <w:rFonts w:ascii="Times New Roman" w:hAnsi="Times New Roman" w:cs="Times New Roman"/>
          <w:color w:val="00B050"/>
          <w:spacing w:val="35"/>
          <w:sz w:val="24"/>
          <w:szCs w:val="24"/>
        </w:rPr>
        <w:t xml:space="preserve"> </w:t>
      </w:r>
      <w:r w:rsidRPr="00FB0B40">
        <w:rPr>
          <w:rFonts w:ascii="Times New Roman" w:hAnsi="Times New Roman" w:cs="Times New Roman"/>
          <w:color w:val="00B050"/>
          <w:spacing w:val="-1"/>
          <w:sz w:val="24"/>
          <w:szCs w:val="24"/>
        </w:rPr>
        <w:t>ДОО</w:t>
      </w:r>
      <w:r w:rsidRPr="00FB0B40">
        <w:rPr>
          <w:rFonts w:ascii="Times New Roman" w:hAnsi="Times New Roman" w:cs="Times New Roman"/>
          <w:color w:val="00B050"/>
          <w:spacing w:val="37"/>
          <w:sz w:val="24"/>
          <w:szCs w:val="24"/>
        </w:rPr>
        <w:t xml:space="preserve"> </w:t>
      </w:r>
      <w:r w:rsidRPr="00FB0B40">
        <w:rPr>
          <w:rFonts w:ascii="Times New Roman" w:hAnsi="Times New Roman" w:cs="Times New Roman"/>
          <w:color w:val="00B050"/>
          <w:sz w:val="24"/>
          <w:szCs w:val="24"/>
        </w:rPr>
        <w:t>относятс</w:t>
      </w:r>
      <w:r w:rsidR="00593B4D">
        <w:rPr>
          <w:rFonts w:ascii="Times New Roman" w:hAnsi="Times New Roman" w:cs="Times New Roman"/>
          <w:color w:val="00B050"/>
          <w:sz w:val="24"/>
          <w:szCs w:val="24"/>
        </w:rPr>
        <w:t>я: Балачак иле</w:t>
      </w:r>
    </w:p>
    <w:p w:rsidR="00FB0B40" w:rsidRDefault="00593B4D" w:rsidP="00FB0B40">
      <w:pPr>
        <w:spacing w:line="276" w:lineRule="auto"/>
        <w:ind w:firstLine="720"/>
        <w:jc w:val="both"/>
        <w:rPr>
          <w:rFonts w:ascii="Times New Roman" w:hAnsi="Times New Roman" w:cs="Times New Roman"/>
          <w:color w:val="00B050"/>
          <w:sz w:val="24"/>
          <w:szCs w:val="24"/>
        </w:rPr>
      </w:pPr>
      <w:r>
        <w:rPr>
          <w:rFonts w:ascii="Times New Roman" w:hAnsi="Times New Roman" w:cs="Times New Roman"/>
          <w:color w:val="00B050"/>
          <w:sz w:val="24"/>
          <w:szCs w:val="24"/>
        </w:rPr>
        <w:t>В штатном расписании МА</w:t>
      </w:r>
      <w:r w:rsidR="00FB0B40" w:rsidRPr="00FB0B40">
        <w:rPr>
          <w:rFonts w:ascii="Times New Roman" w:hAnsi="Times New Roman" w:cs="Times New Roman"/>
          <w:color w:val="00B050"/>
          <w:sz w:val="24"/>
          <w:szCs w:val="24"/>
        </w:rPr>
        <w:t xml:space="preserve">ДОУ предусмотрено </w:t>
      </w:r>
      <w:r w:rsidRPr="00593B4D">
        <w:rPr>
          <w:rFonts w:ascii="Times New Roman" w:hAnsi="Times New Roman" w:cs="Times New Roman"/>
          <w:color w:val="00B050"/>
          <w:sz w:val="24"/>
          <w:szCs w:val="24"/>
        </w:rPr>
        <w:t>1 ставка</w:t>
      </w:r>
      <w:r w:rsidR="00FB0B40" w:rsidRPr="00FB0B40">
        <w:rPr>
          <w:rFonts w:ascii="Times New Roman" w:hAnsi="Times New Roman" w:cs="Times New Roman"/>
          <w:color w:val="00B050"/>
          <w:sz w:val="24"/>
          <w:szCs w:val="24"/>
        </w:rPr>
        <w:t xml:space="preserve"> воспитателя по обучению татарскому (родному) языку.</w:t>
      </w:r>
    </w:p>
    <w:p w:rsidR="00FB0B40" w:rsidRPr="00FB0B40" w:rsidRDefault="00FB0B40" w:rsidP="00FB0B40">
      <w:pPr>
        <w:spacing w:line="276" w:lineRule="auto"/>
        <w:ind w:firstLine="720"/>
        <w:jc w:val="both"/>
        <w:rPr>
          <w:rFonts w:ascii="Times New Roman" w:hAnsi="Times New Roman" w:cs="Times New Roman"/>
          <w:color w:val="00B050"/>
          <w:sz w:val="24"/>
          <w:szCs w:val="24"/>
          <w:u w:val="single"/>
        </w:rPr>
      </w:pPr>
      <w:r>
        <w:rPr>
          <w:rFonts w:ascii="Times New Roman" w:hAnsi="Times New Roman" w:cs="Times New Roman"/>
          <w:color w:val="00B050"/>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593B4D"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593B4D">
              <w:rPr>
                <w:rFonts w:ascii="Times New Roman" w:hAnsi="Times New Roman" w:cs="Times New Roman"/>
                <w:b/>
                <w:color w:val="FF0000"/>
                <w:sz w:val="20"/>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593B4D"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593B4D">
              <w:rPr>
                <w:rFonts w:ascii="Times New Roman" w:hAnsi="Times New Roman" w:cs="Times New Roman"/>
                <w:b/>
                <w:color w:val="FF0000"/>
                <w:sz w:val="20"/>
              </w:rPr>
              <w:t>Пр</w:t>
            </w:r>
            <w:r w:rsidR="00593B4D">
              <w:rPr>
                <w:rFonts w:ascii="Times New Roman" w:hAnsi="Times New Roman" w:cs="Times New Roman"/>
                <w:b/>
                <w:color w:val="FF0000"/>
                <w:sz w:val="20"/>
              </w:rPr>
              <w:t>едставленность в РППС групп и МА</w:t>
            </w:r>
            <w:r w:rsidRPr="00593B4D">
              <w:rPr>
                <w:rFonts w:ascii="Times New Roman" w:hAnsi="Times New Roman" w:cs="Times New Roman"/>
                <w:b/>
                <w:color w:val="FF0000"/>
                <w:sz w:val="20"/>
              </w:rPr>
              <w:t>ДОУ</w:t>
            </w:r>
          </w:p>
        </w:tc>
      </w:tr>
      <w:tr w:rsidR="00FB0B40"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593B4D"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593B4D">
              <w:rPr>
                <w:rFonts w:ascii="Times New Roman" w:hAnsi="Times New Roman" w:cs="Times New Roman"/>
                <w:color w:val="FF0000"/>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593B4D"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593B4D">
              <w:rPr>
                <w:rFonts w:ascii="Times New Roman" w:hAnsi="Times New Roman" w:cs="Times New Roman"/>
                <w:color w:val="FF0000"/>
                <w:sz w:val="20"/>
              </w:rPr>
              <w:t xml:space="preserve">Уголок патриотизма </w:t>
            </w:r>
          </w:p>
        </w:tc>
      </w:tr>
      <w:tr w:rsidR="00FB0B40"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593B4D"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0"/>
              </w:rPr>
            </w:pPr>
            <w:r w:rsidRPr="00593B4D">
              <w:rPr>
                <w:rFonts w:ascii="Times New Roman" w:hAnsi="Times New Roman" w:cs="Times New Roman"/>
                <w:color w:val="FF0000"/>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593B4D"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0"/>
              </w:rPr>
            </w:pPr>
            <w:r w:rsidRPr="00593B4D">
              <w:rPr>
                <w:rFonts w:ascii="Times New Roman" w:hAnsi="Times New Roman" w:cs="Times New Roman"/>
                <w:color w:val="FF0000"/>
                <w:sz w:val="20"/>
              </w:rPr>
              <w:t>Мастерская краеведения</w:t>
            </w:r>
          </w:p>
        </w:tc>
      </w:tr>
    </w:tbl>
    <w:p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rsidR="00DB1243" w:rsidRPr="00C840FB" w:rsidRDefault="004D780E" w:rsidP="00274095">
      <w:pPr>
        <w:pStyle w:val="a3"/>
        <w:numPr>
          <w:ilvl w:val="1"/>
          <w:numId w:val="74"/>
        </w:numPr>
        <w:spacing w:line="276" w:lineRule="auto"/>
        <w:ind w:left="0" w:firstLine="709"/>
        <w:jc w:val="both"/>
        <w:rPr>
          <w:rFonts w:ascii="Times New Roman" w:hAnsi="Times New Roman" w:cs="Times New Roman"/>
          <w:b/>
          <w:color w:val="00B050"/>
          <w:sz w:val="28"/>
          <w:szCs w:val="28"/>
          <w:u w:val="single"/>
        </w:rPr>
      </w:pPr>
      <w:r w:rsidRPr="00C840FB">
        <w:rPr>
          <w:rFonts w:ascii="Times New Roman" w:hAnsi="Times New Roman" w:cs="Times New Roman"/>
          <w:b/>
          <w:color w:val="00B050"/>
          <w:sz w:val="28"/>
          <w:szCs w:val="28"/>
          <w:u w:val="single"/>
        </w:rPr>
        <w:t>Часть, формируемая участниками образовательных отношений АОП ДО.</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вечерний</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pacing w:val="-1"/>
          <w:sz w:val="24"/>
          <w:szCs w:val="24"/>
        </w:rPr>
        <w:t>круг</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lastRenderedPageBreak/>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00593B4D">
        <w:rPr>
          <w:rFonts w:ascii="Times New Roman" w:hAnsi="Times New Roman" w:cs="Times New Roman"/>
          <w:color w:val="000000"/>
          <w:spacing w:val="-1"/>
          <w:sz w:val="24"/>
          <w:szCs w:val="24"/>
        </w:rPr>
        <w:t>МА</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813FFA">
        <w:rPr>
          <w:rFonts w:ascii="Times New Roman" w:hAnsi="Times New Roman" w:cs="Times New Roman"/>
          <w:color w:val="000000"/>
          <w:sz w:val="24"/>
          <w:szCs w:val="24"/>
        </w:rPr>
        <w:t>МБДОУ</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посещают</w:t>
      </w:r>
      <w:r w:rsidRPr="00813FFA">
        <w:rPr>
          <w:rFonts w:ascii="Times New Roman" w:hAnsi="Times New Roman" w:cs="Times New Roman"/>
          <w:color w:val="000000"/>
          <w:spacing w:val="21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разных</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национальностей: русские,</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татары.</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rsidR="00813FFA" w:rsidRPr="00813FFA"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813FFA"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6090"/>
        <w:gridCol w:w="2544"/>
      </w:tblGrid>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Природа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Pr="00813FFA">
              <w:rPr>
                <w:rFonts w:ascii="Times New Roman" w:hAnsi="Times New Roman" w:cs="Times New Roman"/>
              </w:rPr>
              <w:t>рироМБДОУхранная деятельность</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Искусство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w:t>
            </w:r>
            <w:r w:rsidRPr="00813FFA">
              <w:rPr>
                <w:rFonts w:ascii="Times New Roman" w:hAnsi="Times New Roman" w:cs="Times New Roman"/>
                <w:spacing w:val="4"/>
              </w:rPr>
              <w:lastRenderedPageBreak/>
              <w:t>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813FFA">
      <w:pPr>
        <w:shd w:val="clear" w:color="auto" w:fill="FFFFFF"/>
        <w:rPr>
          <w:b/>
          <w:caps/>
          <w:szCs w:val="23"/>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bCs/>
          <w:sz w:val="24"/>
          <w:szCs w:val="24"/>
        </w:rPr>
        <w:t>2-3 года</w:t>
      </w:r>
      <w:r w:rsidRPr="00813FFA">
        <w:rPr>
          <w:rFonts w:ascii="Times New Roman" w:hAnsi="Times New Roman" w:cs="Times New Roman"/>
          <w:b/>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221BCF">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C87C83">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общения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социальных отношений и общения со сверстниками: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В сфере   развития игровой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221BCF">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813FFA"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некоторыми явлениями общественной жизни и профессиями (врач лечит, дворник подметает, продавец продает продукты);</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lastRenderedPageBreak/>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    </w:t>
            </w:r>
            <w:r w:rsidRPr="00813FFA">
              <w:rPr>
                <w:rFonts w:ascii="Times New Roman" w:hAnsi="Times New Roman" w:cs="Times New Roman"/>
                <w:sz w:val="20"/>
                <w:u w:val="single"/>
              </w:rPr>
              <w:t>  В сфере развития речи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sz w:val="20"/>
                <w:u w:val="single"/>
              </w:rPr>
              <w:t>В сфере развития разных сторон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 </w:t>
            </w:r>
            <w:r w:rsidRPr="00813FFA">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восприятие простых татарских (</w:t>
            </w:r>
            <w:r w:rsidR="00C87C83" w:rsidRPr="00813FFA">
              <w:rPr>
                <w:rFonts w:ascii="Times New Roman" w:hAnsi="Times New Roman" w:cs="Times New Roman"/>
                <w:sz w:val="20"/>
              </w:rPr>
              <w:t>русских) народных</w:t>
            </w:r>
            <w:r w:rsidRPr="00813FFA">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color w:val="000000"/>
          <w:sz w:val="24"/>
          <w:szCs w:val="24"/>
        </w:rPr>
      </w:pPr>
      <w:r w:rsidRPr="00813FFA">
        <w:rPr>
          <w:rFonts w:ascii="Times New Roman" w:hAnsi="Times New Roman" w:cs="Times New Roman"/>
          <w:b/>
          <w:color w:val="000000"/>
          <w:sz w:val="24"/>
          <w:szCs w:val="24"/>
        </w:rPr>
        <w:t>Художественно-эстетическое развитие</w:t>
      </w:r>
      <w:r w:rsidR="007D6C86">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В сфере развития эстетического отношения к окружающему миру</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813FFA">
              <w:rPr>
                <w:rFonts w:ascii="Times New Roman" w:hAnsi="Times New Roman" w:cs="Times New Roman"/>
                <w:sz w:val="20"/>
              </w:rPr>
              <w:t>по мотивам</w:t>
            </w:r>
            <w:r w:rsidRPr="00813FFA">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изобразительным видом деятельности</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Рисование</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создавать изображения с использованием одного или двух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Pr="00813FFA">
              <w:rPr>
                <w:rFonts w:ascii="Times New Roman" w:hAnsi="Times New Roman" w:cs="Times New Roman"/>
                <w:sz w:val="20"/>
              </w:rPr>
              <w:t>поддерживать интерес к изобр.деятельности, создавать условия для самостоятельного художественного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Лепка</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w:t>
            </w:r>
            <w:r w:rsidRPr="00813FFA">
              <w:rPr>
                <w:rFonts w:ascii="Times New Roman" w:hAnsi="Times New Roman" w:cs="Times New Roman"/>
                <w:b/>
                <w:sz w:val="20"/>
                <w:u w:val="single"/>
              </w:rPr>
              <w:t>Изобразительная деятельность. Аппликация</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искусству аппликации, формировать интерес к аппликации;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музыкальной культуре: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 сфере приобщения к театрализованной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детей с понятием театр. Кукольный театр;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восприятию театрализованного представления;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правила театрального этикета.</w:t>
            </w:r>
          </w:p>
        </w:tc>
      </w:tr>
    </w:tbl>
    <w:p w:rsid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FA6DDA"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FA6DDA">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w:t>
            </w:r>
            <w:r w:rsidRPr="00813FFA">
              <w:rPr>
                <w:rFonts w:ascii="Times New Roman" w:hAnsi="Times New Roman" w:cs="Times New Roman"/>
                <w:sz w:val="20"/>
                <w:u w:val="single"/>
              </w:rPr>
              <w:t xml:space="preserve"> сфере укрепления здоровья, становления ценностей ЗОЖ:</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рассказывать о пользе воды, овощей, каши для здоровья;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различных видов двигательной активности: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детей в игры с предметами, стимулирующие развитие мелкой моторики.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формирования навыков безопасного поведения: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color w:val="000000"/>
          <w:sz w:val="24"/>
          <w:szCs w:val="24"/>
        </w:rPr>
        <w:t xml:space="preserve">                                                         3-4 года</w:t>
      </w:r>
      <w:r w:rsidR="00FA6DDA">
        <w:rPr>
          <w:rFonts w:ascii="Times New Roman" w:hAnsi="Times New Roman" w:cs="Times New Roman"/>
          <w:b/>
          <w:color w:val="000000"/>
          <w:sz w:val="24"/>
          <w:szCs w:val="24"/>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FA6DDA">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положительного отношения ребенка к себе и другим людям</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доброжелательное отношение к людям ближайшего социального окружения.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lastRenderedPageBreak/>
              <w:t>В сфере развития коммуникативной и социальной компетентности, в том числе информационно-социальной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игровой деятельности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FA6DDA">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по ряду признаков замечать суточные и сезонные изменения в природе, а также наблюдать за изменениями, которые </w:t>
            </w:r>
            <w:r w:rsidR="00C87C83" w:rsidRPr="00813FFA">
              <w:rPr>
                <w:rFonts w:ascii="Times New Roman" w:hAnsi="Times New Roman" w:cs="Times New Roman"/>
                <w:sz w:val="20"/>
              </w:rPr>
              <w:t>происходят в</w:t>
            </w:r>
            <w:r w:rsidRPr="00813FFA">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813FFA">
              <w:rPr>
                <w:rFonts w:ascii="Times New Roman" w:hAnsi="Times New Roman" w:cs="Times New Roman"/>
                <w:sz w:val="20"/>
              </w:rPr>
              <w:t>например,</w:t>
            </w:r>
            <w:r w:rsidRPr="00813FFA">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с некоторыми </w:t>
            </w:r>
            <w:r w:rsidR="00C87C83" w:rsidRPr="00813FFA">
              <w:rPr>
                <w:rFonts w:ascii="Times New Roman" w:hAnsi="Times New Roman" w:cs="Times New Roman"/>
                <w:sz w:val="20"/>
              </w:rPr>
              <w:t>растениями местности</w:t>
            </w:r>
            <w:r w:rsidRPr="00813FFA">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называть свой родной город, улицу, на которой он живет.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Речевое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813FFA">
              <w:rPr>
                <w:rFonts w:ascii="Times New Roman" w:hAnsi="Times New Roman" w:cs="Times New Roman"/>
                <w:sz w:val="20"/>
              </w:rPr>
              <w:t>текстов (</w:t>
            </w:r>
            <w:r w:rsidRPr="00813FFA">
              <w:rPr>
                <w:rFonts w:ascii="Times New Roman" w:hAnsi="Times New Roman" w:cs="Times New Roman"/>
                <w:sz w:val="20"/>
              </w:rPr>
              <w:t>песенка Колобка, реплики персонажей сказки «Теремок» и пр.).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813FFA">
              <w:rPr>
                <w:rFonts w:ascii="Times New Roman" w:hAnsi="Times New Roman" w:cs="Times New Roman"/>
                <w:sz w:val="20"/>
              </w:rPr>
              <w:t>книжных иллюстраций</w:t>
            </w:r>
            <w:r w:rsidRPr="00813FFA">
              <w:rPr>
                <w:rFonts w:ascii="Times New Roman" w:hAnsi="Times New Roman" w:cs="Times New Roman"/>
                <w:sz w:val="20"/>
              </w:rPr>
              <w:t xml:space="preserve">.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813FFA">
              <w:rPr>
                <w:rFonts w:ascii="Times New Roman" w:hAnsi="Times New Roman" w:cs="Times New Roman"/>
                <w:sz w:val="20"/>
              </w:rPr>
              <w:t>рассказов, стихов</w:t>
            </w:r>
            <w:r w:rsidRPr="00813FFA">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Изобразительная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813FFA">
              <w:rPr>
                <w:rFonts w:ascii="Times New Roman" w:hAnsi="Times New Roman" w:cs="Times New Roman"/>
                <w:sz w:val="20"/>
              </w:rPr>
              <w:t>для татарского</w:t>
            </w:r>
            <w:r w:rsidRPr="00813FFA">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w:t>
            </w:r>
            <w:r w:rsidR="00C87C83" w:rsidRPr="00813FFA">
              <w:rPr>
                <w:rFonts w:ascii="Times New Roman" w:hAnsi="Times New Roman" w:cs="Times New Roman"/>
                <w:sz w:val="20"/>
              </w:rPr>
              <w:t>к созданию</w:t>
            </w:r>
            <w:r w:rsidRPr="00813FFA">
              <w:rPr>
                <w:rFonts w:ascii="Times New Roman" w:hAnsi="Times New Roman" w:cs="Times New Roman"/>
                <w:sz w:val="20"/>
              </w:rPr>
              <w:t xml:space="preserve"> простейших </w:t>
            </w:r>
            <w:r w:rsidR="00C87C83" w:rsidRPr="00813FFA">
              <w:rPr>
                <w:rFonts w:ascii="Times New Roman" w:hAnsi="Times New Roman" w:cs="Times New Roman"/>
                <w:sz w:val="20"/>
              </w:rPr>
              <w:t>форм для</w:t>
            </w:r>
            <w:r w:rsidRPr="00813FFA">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Объединять вылепленные предметы в коллективную композицию (</w:t>
            </w:r>
            <w:r w:rsidR="00C87C83" w:rsidRPr="00813FFA">
              <w:rPr>
                <w:rFonts w:ascii="Times New Roman" w:hAnsi="Times New Roman" w:cs="Times New Roman"/>
                <w:sz w:val="20"/>
              </w:rPr>
              <w:t>перемячи лежат</w:t>
            </w:r>
            <w:r w:rsidRPr="00813FFA">
              <w:rPr>
                <w:rFonts w:ascii="Times New Roman" w:hAnsi="Times New Roman" w:cs="Times New Roman"/>
                <w:sz w:val="20"/>
              </w:rPr>
              <w:t xml:space="preserve"> на подносе, чайный сервиз и др.). </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FFA">
              <w:rPr>
                <w:rFonts w:ascii="Times New Roman" w:hAnsi="Times New Roman" w:cs="Times New Roman"/>
                <w:b/>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813FFA">
        <w:rPr>
          <w:rFonts w:ascii="Times New Roman" w:hAnsi="Times New Roman" w:cs="Times New Roman"/>
          <w:b/>
          <w:sz w:val="24"/>
          <w:szCs w:val="24"/>
        </w:rPr>
        <w:t>Физическое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C87C8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C87C83"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C87C83">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3D49E1">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813FFA">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FFA">
              <w:rPr>
                <w:rFonts w:ascii="Times New Roman" w:hAnsi="Times New Roman" w:cs="Times New Roman"/>
                <w:sz w:val="20"/>
              </w:rPr>
              <w:tab/>
              <w:t> </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Pr>
                <w:rFonts w:ascii="Times New Roman" w:hAnsi="Times New Roman" w:cs="Times New Roman"/>
                <w:sz w:val="20"/>
                <w:u w:val="single"/>
              </w:rPr>
              <w:t>:</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813FFA">
        <w:rPr>
          <w:rFonts w:ascii="Times New Roman" w:hAnsi="Times New Roman" w:cs="Times New Roman"/>
          <w:b/>
          <w:bCs/>
          <w:sz w:val="24"/>
          <w:szCs w:val="24"/>
        </w:rPr>
        <w:t xml:space="preserve">                                                                  4-5 лет</w:t>
      </w:r>
      <w:r>
        <w:rPr>
          <w:rFonts w:ascii="Times New Roman" w:hAnsi="Times New Roman" w:cs="Times New Roman"/>
          <w:b/>
          <w:bCs/>
          <w:sz w:val="24"/>
          <w:szCs w:val="24"/>
        </w:rPr>
        <w:t>:</w:t>
      </w:r>
    </w:p>
    <w:p w:rsidR="00813FFA" w:rsidRPr="00813FFA"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представления </w:t>
            </w:r>
            <w:r w:rsidR="00233DCD" w:rsidRPr="00813FFA">
              <w:rPr>
                <w:rFonts w:ascii="Times New Roman" w:hAnsi="Times New Roman" w:cs="Times New Roman"/>
                <w:sz w:val="20"/>
              </w:rPr>
              <w:t>о семье</w:t>
            </w:r>
            <w:r w:rsidRPr="00813FFA">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FFA">
              <w:rPr>
                <w:rFonts w:ascii="Times New Roman" w:hAnsi="Times New Roman" w:cs="Times New Roman"/>
                <w:i/>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культуру общения (приветливо здороваться и прощаться в зависимости от национальной принадлежности собеседника, благодарить за оказанную </w:t>
            </w:r>
            <w:r w:rsidRPr="00813FFA">
              <w:rPr>
                <w:rFonts w:ascii="Times New Roman" w:hAnsi="Times New Roman" w:cs="Times New Roman"/>
                <w:sz w:val="20"/>
              </w:rPr>
              <w:lastRenderedPageBreak/>
              <w:t>услугу, помощь, угощение, извиняться, доброжелательно обращаться с просьбой, предложением).</w:t>
            </w:r>
          </w:p>
          <w:p w:rsidR="00813FFA" w:rsidRPr="00813FFA"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FFA">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813FFA">
              <w:rPr>
                <w:rFonts w:ascii="Times New Roman" w:hAnsi="Times New Roman" w:cs="Times New Roman"/>
                <w:sz w:val="20"/>
              </w:rPr>
              <w:t>татарских писателей</w:t>
            </w:r>
            <w:r w:rsidRPr="00813FFA">
              <w:rPr>
                <w:rFonts w:ascii="Times New Roman" w:hAnsi="Times New Roman" w:cs="Times New Roman"/>
                <w:sz w:val="20"/>
              </w:rPr>
              <w:t xml:space="preserve"> (Д. Тарджемалов «</w:t>
            </w:r>
            <w:r w:rsidR="00233DCD" w:rsidRPr="00813FFA">
              <w:rPr>
                <w:rFonts w:ascii="Times New Roman" w:hAnsi="Times New Roman" w:cs="Times New Roman"/>
                <w:sz w:val="20"/>
              </w:rPr>
              <w:t>Верхом на</w:t>
            </w:r>
            <w:r w:rsidRPr="00813FFA">
              <w:rPr>
                <w:rFonts w:ascii="Times New Roman" w:hAnsi="Times New Roman" w:cs="Times New Roman"/>
                <w:sz w:val="20"/>
              </w:rPr>
              <w:t xml:space="preserve"> палочке», Ш. Маннур «Воркуют голуби»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детей к культуре чтения литературных произведений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lastRenderedPageBreak/>
              <w:tab/>
            </w:r>
            <w:r w:rsidRPr="00813FFA">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Организовать посещение музея изобразительного искусства (совместно с родителями).</w:t>
            </w:r>
            <w:r w:rsidRPr="00813FFA">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00FF1554">
              <w:rPr>
                <w:rFonts w:ascii="Times New Roman" w:hAnsi="Times New Roman" w:cs="Times New Roman"/>
                <w:b/>
                <w:sz w:val="20"/>
              </w:rPr>
              <w:t xml:space="preserve">    </w:t>
            </w:r>
            <w:r w:rsidRPr="00813FFA">
              <w:rPr>
                <w:rFonts w:ascii="Times New Roman" w:hAnsi="Times New Roman" w:cs="Times New Roman"/>
                <w:b/>
                <w:sz w:val="20"/>
              </w:rPr>
              <w:t>Изобразительная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r>
            <w:r w:rsidRPr="00813FFA">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умение составлять из полос цветной бумаги изображения предметов (флаг).</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FFA">
              <w:rPr>
                <w:rFonts w:ascii="Times New Roman" w:hAnsi="Times New Roman" w:cs="Times New Roman"/>
                <w:b/>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813FFA">
        <w:rPr>
          <w:rFonts w:ascii="Times New Roman" w:hAnsi="Times New Roman" w:cs="Times New Roman"/>
          <w:b/>
          <w:sz w:val="28"/>
        </w:rPr>
        <w:t> </w:t>
      </w:r>
      <w:r w:rsidR="00096989">
        <w:rPr>
          <w:rFonts w:ascii="Times New Roman" w:hAnsi="Times New Roman" w:cs="Times New Roman"/>
          <w:b/>
          <w:sz w:val="28"/>
        </w:rPr>
        <w:tab/>
      </w:r>
      <w:r w:rsidRPr="00813FFA">
        <w:rPr>
          <w:rFonts w:ascii="Times New Roman" w:hAnsi="Times New Roman" w:cs="Times New Roman"/>
          <w:b/>
          <w:sz w:val="24"/>
          <w:szCs w:val="24"/>
        </w:rPr>
        <w:t>Физическое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09698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прирохранительной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813FFA"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813FFA" w:rsidRDefault="00813FFA" w:rsidP="00813FFA">
      <w:pPr>
        <w:pStyle w:val="a3"/>
        <w:shd w:val="clear" w:color="auto" w:fill="FFFFFF"/>
        <w:tabs>
          <w:tab w:val="left" w:pos="7956"/>
        </w:tabs>
        <w:ind w:left="675"/>
      </w:pPr>
      <w:r>
        <w:tab/>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3E23EB">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3E23EB"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3E23EB">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tab/>
            </w:r>
            <w:r w:rsidRPr="003E23EB">
              <w:rPr>
                <w:rFonts w:ascii="Times New Roman" w:hAnsi="Times New Roman" w:cs="Times New Roman"/>
                <w:i/>
                <w:sz w:val="20"/>
              </w:rPr>
              <w:t>Лепка</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813FFA"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ab/>
              <w:t>Музыкальная деятельность</w:t>
            </w:r>
            <w:r w:rsidR="004C6E7E">
              <w:rPr>
                <w:rFonts w:ascii="Times New Roman" w:hAnsi="Times New Roman" w:cs="Times New Roman"/>
                <w:b/>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4C6E7E">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606E5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rPr>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t xml:space="preserve">            </w:t>
            </w:r>
            <w:r>
              <w:rPr>
                <w:rFonts w:ascii="Times New Roman" w:hAnsi="Times New Roman" w:cs="Times New Roman"/>
                <w:i/>
                <w:sz w:val="20"/>
              </w:rPr>
              <w:t>Рисование:</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813FFA"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930AA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МБДОУ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B06742" w:rsidP="00B06742">
      <w:pPr>
        <w:ind w:firstLine="720"/>
        <w:jc w:val="both"/>
        <w:rPr>
          <w:rFonts w:ascii="Times New Roman" w:hAnsi="Times New Roman" w:cs="Times New Roman"/>
          <w:sz w:val="24"/>
          <w:szCs w:val="24"/>
        </w:rPr>
      </w:pPr>
      <w:r w:rsidRPr="00486AF6">
        <w:rPr>
          <w:rFonts w:ascii="Times New Roman" w:hAnsi="Times New Roman" w:cs="Times New Roman"/>
          <w:sz w:val="24"/>
          <w:szCs w:val="24"/>
        </w:rPr>
        <w:t xml:space="preserve">В </w:t>
      </w:r>
      <w:r w:rsidR="00377DE7" w:rsidRPr="00486AF6">
        <w:rPr>
          <w:rFonts w:ascii="Times New Roman" w:hAnsi="Times New Roman" w:cs="Times New Roman"/>
          <w:sz w:val="24"/>
          <w:szCs w:val="24"/>
        </w:rPr>
        <w:t>группах 3-4 и 4-5</w:t>
      </w:r>
      <w:r w:rsidRPr="00486AF6">
        <w:rPr>
          <w:rFonts w:ascii="Times New Roman" w:hAnsi="Times New Roman" w:cs="Times New Roman"/>
          <w:sz w:val="24"/>
          <w:szCs w:val="24"/>
        </w:rPr>
        <w:t xml:space="preserve"> </w:t>
      </w:r>
      <w:r w:rsidR="00377DE7" w:rsidRPr="00486AF6">
        <w:rPr>
          <w:rFonts w:ascii="Times New Roman" w:hAnsi="Times New Roman" w:cs="Times New Roman"/>
          <w:sz w:val="24"/>
          <w:szCs w:val="24"/>
        </w:rPr>
        <w:t xml:space="preserve">учителем-логопедом проводится </w:t>
      </w:r>
      <w:r w:rsidR="00486AF6" w:rsidRPr="00486AF6">
        <w:rPr>
          <w:rFonts w:ascii="Times New Roman" w:hAnsi="Times New Roman" w:cs="Times New Roman"/>
          <w:sz w:val="24"/>
          <w:szCs w:val="24"/>
        </w:rPr>
        <w:t>2</w:t>
      </w:r>
      <w:r w:rsidR="00377DE7" w:rsidRPr="00486AF6">
        <w:rPr>
          <w:rFonts w:ascii="Times New Roman" w:hAnsi="Times New Roman" w:cs="Times New Roman"/>
          <w:color w:val="FF0000"/>
          <w:sz w:val="24"/>
          <w:szCs w:val="24"/>
        </w:rPr>
        <w:t xml:space="preserve"> </w:t>
      </w:r>
      <w:r w:rsidR="00377DE7" w:rsidRPr="00486AF6">
        <w:rPr>
          <w:rFonts w:ascii="Times New Roman" w:hAnsi="Times New Roman" w:cs="Times New Roman"/>
          <w:sz w:val="24"/>
          <w:szCs w:val="24"/>
        </w:rPr>
        <w:t>фронтальных занятий в неделю</w:t>
      </w:r>
      <w:r w:rsidR="00486AF6" w:rsidRPr="00486AF6">
        <w:rPr>
          <w:rFonts w:ascii="Times New Roman" w:hAnsi="Times New Roman" w:cs="Times New Roman"/>
          <w:sz w:val="24"/>
          <w:szCs w:val="24"/>
        </w:rPr>
        <w:t xml:space="preserve"> (с января 3 занятия в неделю)</w:t>
      </w:r>
      <w:r w:rsidR="00377DE7" w:rsidRPr="00486AF6">
        <w:rPr>
          <w:rFonts w:ascii="Times New Roman" w:hAnsi="Times New Roman" w:cs="Times New Roman"/>
          <w:sz w:val="24"/>
          <w:szCs w:val="24"/>
        </w:rPr>
        <w:t>. В группах 5-7 и 6-7</w:t>
      </w:r>
      <w:r w:rsidR="00583B2A">
        <w:rPr>
          <w:rFonts w:ascii="Times New Roman" w:hAnsi="Times New Roman" w:cs="Times New Roman"/>
          <w:sz w:val="24"/>
          <w:szCs w:val="24"/>
        </w:rPr>
        <w:t xml:space="preserve"> </w:t>
      </w:r>
      <w:r w:rsidR="00377DE7" w:rsidRPr="00486AF6">
        <w:rPr>
          <w:rFonts w:ascii="Times New Roman" w:hAnsi="Times New Roman" w:cs="Times New Roman"/>
          <w:sz w:val="24"/>
          <w:szCs w:val="24"/>
        </w:rPr>
        <w:t xml:space="preserve"> </w:t>
      </w:r>
      <w:r w:rsidR="00486AF6" w:rsidRPr="00583B2A">
        <w:rPr>
          <w:rFonts w:ascii="Times New Roman" w:hAnsi="Times New Roman" w:cs="Times New Roman"/>
          <w:sz w:val="24"/>
          <w:szCs w:val="24"/>
        </w:rPr>
        <w:t>3</w:t>
      </w:r>
      <w:r w:rsidR="00377DE7" w:rsidRPr="00486AF6">
        <w:rPr>
          <w:rFonts w:ascii="Times New Roman" w:hAnsi="Times New Roman" w:cs="Times New Roman"/>
          <w:color w:val="FF0000"/>
          <w:sz w:val="24"/>
          <w:szCs w:val="24"/>
        </w:rPr>
        <w:t xml:space="preserve"> </w:t>
      </w:r>
      <w:r w:rsidR="00377DE7" w:rsidRPr="00486AF6">
        <w:rPr>
          <w:rFonts w:ascii="Times New Roman" w:hAnsi="Times New Roman" w:cs="Times New Roman"/>
          <w:sz w:val="24"/>
          <w:szCs w:val="24"/>
        </w:rPr>
        <w:t>фронтальных занятий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Pr="00486AF6" w:rsidRDefault="00DC4CFF" w:rsidP="00DC4CFF">
      <w:pPr>
        <w:ind w:firstLine="720"/>
        <w:jc w:val="both"/>
        <w:rPr>
          <w:rFonts w:ascii="Times New Roman" w:hAnsi="Times New Roman" w:cs="Times New Roman"/>
          <w:sz w:val="24"/>
          <w:szCs w:val="24"/>
        </w:rPr>
      </w:pPr>
      <w:r w:rsidRPr="00486AF6">
        <w:rPr>
          <w:rFonts w:ascii="Times New Roman" w:hAnsi="Times New Roman" w:cs="Times New Roman"/>
          <w:sz w:val="24"/>
          <w:szCs w:val="24"/>
        </w:rPr>
        <w:t xml:space="preserve">Вечерние приемы родителей по средам </w:t>
      </w:r>
      <w:r w:rsidR="00486AF6" w:rsidRPr="00486AF6">
        <w:rPr>
          <w:rFonts w:ascii="Times New Roman" w:hAnsi="Times New Roman" w:cs="Times New Roman"/>
          <w:sz w:val="24"/>
          <w:szCs w:val="24"/>
        </w:rPr>
        <w:t xml:space="preserve">с 17.00 до 18.00 </w:t>
      </w:r>
      <w:r w:rsidRPr="00486AF6">
        <w:rPr>
          <w:rFonts w:ascii="Times New Roman" w:hAnsi="Times New Roman" w:cs="Times New Roman"/>
          <w:sz w:val="24"/>
          <w:szCs w:val="24"/>
        </w:rPr>
        <w:t xml:space="preserve">логопед назначает по мере необходимости, но не чаще, чем два раза в месяц.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rsidP="00ED0E9E">
      <w:pPr>
        <w:pStyle w:val="a3"/>
        <w:numPr>
          <w:ilvl w:val="2"/>
          <w:numId w:val="107"/>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3A7F97">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3A7F97">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486AF6">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3A7F97">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МБДОУ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3A7F97">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BB39B5" w:rsidRDefault="00687CFF" w:rsidP="00BB39B5">
      <w:pPr>
        <w:jc w:val="both"/>
        <w:rPr>
          <w:rFonts w:ascii="Times New Roman" w:hAnsi="Times New Roman" w:cs="Times New Roman"/>
          <w:sz w:val="24"/>
          <w:szCs w:val="24"/>
        </w:rPr>
      </w:pPr>
    </w:p>
    <w:p w:rsid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 xml:space="preserve">РППС - </w:t>
      </w:r>
      <w:r>
        <w:rPr>
          <w:rFonts w:ascii="Times New Roman" w:eastAsia="Times New Roman" w:hAnsi="Times New Roman"/>
          <w:b/>
          <w:i/>
          <w:sz w:val="24"/>
          <w:szCs w:val="24"/>
        </w:rPr>
        <w:t>младший</w:t>
      </w:r>
      <w:r w:rsidRPr="00DD63C3">
        <w:rPr>
          <w:rFonts w:ascii="Times New Roman" w:eastAsia="Times New Roman" w:hAnsi="Times New Roman"/>
          <w:b/>
          <w:i/>
          <w:sz w:val="24"/>
          <w:szCs w:val="24"/>
        </w:rPr>
        <w:t xml:space="preserve"> дошкольный возраст (с </w:t>
      </w:r>
      <w:r>
        <w:rPr>
          <w:rFonts w:ascii="Times New Roman" w:eastAsia="Times New Roman" w:hAnsi="Times New Roman"/>
          <w:b/>
          <w:i/>
          <w:sz w:val="24"/>
          <w:szCs w:val="24"/>
        </w:rPr>
        <w:t>3</w:t>
      </w:r>
      <w:r w:rsidRPr="00DD63C3">
        <w:rPr>
          <w:rFonts w:ascii="Times New Roman" w:eastAsia="Times New Roman" w:hAnsi="Times New Roman"/>
          <w:b/>
          <w:i/>
          <w:sz w:val="24"/>
          <w:szCs w:val="24"/>
        </w:rPr>
        <w:t xml:space="preserve"> до </w:t>
      </w:r>
      <w:r>
        <w:rPr>
          <w:rFonts w:ascii="Times New Roman" w:eastAsia="Times New Roman" w:hAnsi="Times New Roman"/>
          <w:b/>
          <w:i/>
          <w:sz w:val="24"/>
          <w:szCs w:val="24"/>
        </w:rPr>
        <w:t>4</w:t>
      </w:r>
      <w:r w:rsidRPr="00DD63C3">
        <w:rPr>
          <w:rFonts w:ascii="Times New Roman" w:eastAsia="Times New Roman" w:hAnsi="Times New Roman"/>
          <w:b/>
          <w:i/>
          <w:sz w:val="24"/>
          <w:szCs w:val="24"/>
        </w:rPr>
        <w:t xml:space="preserve"> лет)</w:t>
      </w:r>
      <w:r w:rsidR="00890398">
        <w:rPr>
          <w:rFonts w:ascii="Times New Roman" w:eastAsia="Times New Roman" w:hAnsi="Times New Roman"/>
          <w:b/>
          <w:i/>
          <w:sz w:val="24"/>
          <w:szCs w:val="24"/>
        </w:rPr>
        <w:t>.</w:t>
      </w:r>
    </w:p>
    <w:p w:rsidR="001C4A95" w:rsidRDefault="001C4A95" w:rsidP="00DD63C3">
      <w:pPr>
        <w:ind w:right="-2" w:firstLine="711"/>
        <w:jc w:val="both"/>
        <w:rPr>
          <w:rFonts w:ascii="Times New Roman" w:eastAsia="Times New Roman" w:hAnsi="Times New Roman"/>
          <w:b/>
          <w:i/>
          <w:sz w:val="24"/>
          <w:szCs w:val="24"/>
        </w:rPr>
      </w:pPr>
    </w:p>
    <w:p w:rsidR="00687CFF" w:rsidRP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rsidR="00687CFF" w:rsidRPr="00DD63C3" w:rsidRDefault="00687CFF" w:rsidP="00DD63C3">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DD63C3" w:rsidRDefault="00687CFF" w:rsidP="00DD63C3">
      <w:pPr>
        <w:ind w:firstLine="708"/>
        <w:jc w:val="both"/>
        <w:rPr>
          <w:rFonts w:ascii="Times New Roman" w:eastAsia="Times New Roman" w:hAnsi="Times New Roman"/>
          <w:sz w:val="24"/>
          <w:szCs w:val="24"/>
        </w:rPr>
      </w:pPr>
      <w:bookmarkStart w:id="31" w:name="page163"/>
      <w:bookmarkEnd w:id="31"/>
      <w:r w:rsidRPr="00DD63C3">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D63C3" w:rsidRDefault="00687CFF" w:rsidP="00AE5C56">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D63C3" w:rsidRDefault="00687CFF" w:rsidP="00AE5C56">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t>В кабинете логопеда</w:t>
      </w:r>
      <w:r w:rsidRPr="00DD63C3">
        <w:rPr>
          <w:rFonts w:ascii="Times New Roman" w:eastAsia="Times New Roman" w:hAnsi="Times New Roman"/>
          <w:i/>
          <w:sz w:val="24"/>
          <w:szCs w:val="24"/>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687CFF" w:rsidRPr="00A96718" w:rsidRDefault="00687CFF" w:rsidP="00DD63C3">
      <w:pPr>
        <w:ind w:firstLine="708"/>
        <w:jc w:val="both"/>
        <w:rPr>
          <w:rFonts w:ascii="Times New Roman" w:eastAsia="Times New Roman" w:hAnsi="Times New Roman"/>
          <w:sz w:val="24"/>
          <w:szCs w:val="24"/>
        </w:rPr>
      </w:pPr>
      <w:r w:rsidRPr="00A96718">
        <w:rPr>
          <w:rFonts w:ascii="Times New Roman" w:eastAsia="Times New Roman" w:hAnsi="Times New Roman"/>
          <w:sz w:val="24"/>
          <w:szCs w:val="24"/>
        </w:rPr>
        <w:t>Нижние полки в шкафах или на стеллажах в кабинете логопеда открыты и доступны детям. Именно на них располагается сменный дидактический материал</w:t>
      </w:r>
      <w:r w:rsidR="00A96718" w:rsidRPr="00A96718">
        <w:rPr>
          <w:rFonts w:ascii="Times New Roman" w:eastAsia="Times New Roman" w:hAnsi="Times New Roman"/>
          <w:sz w:val="24"/>
          <w:szCs w:val="24"/>
        </w:rPr>
        <w:t xml:space="preserve">. </w:t>
      </w:r>
      <w:r w:rsidRPr="00A96718">
        <w:rPr>
          <w:rFonts w:ascii="Times New Roman" w:eastAsia="Times New Roman" w:hAnsi="Times New Roman"/>
          <w:sz w:val="24"/>
          <w:szCs w:val="24"/>
        </w:rPr>
        <w:t>Полки выше роста детей закры</w:t>
      </w:r>
      <w:r w:rsidR="00A96718" w:rsidRPr="00A96718">
        <w:rPr>
          <w:rFonts w:ascii="Times New Roman" w:eastAsia="Times New Roman" w:hAnsi="Times New Roman"/>
          <w:sz w:val="24"/>
          <w:szCs w:val="24"/>
        </w:rPr>
        <w:t>ты</w:t>
      </w:r>
      <w:r w:rsidRPr="00A96718">
        <w:rPr>
          <w:rFonts w:ascii="Times New Roman" w:eastAsia="Times New Roman" w:hAnsi="Times New Roman"/>
          <w:sz w:val="24"/>
          <w:szCs w:val="24"/>
        </w:rPr>
        <w:t xml:space="preserve">.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A96718">
        <w:rPr>
          <w:rFonts w:ascii="Times New Roman" w:eastAsia="Times New Roman" w:hAnsi="Times New Roman"/>
          <w:sz w:val="24"/>
          <w:szCs w:val="24"/>
        </w:rPr>
        <w:t>имеется</w:t>
      </w:r>
      <w:r w:rsidRPr="00A96718">
        <w:rPr>
          <w:rFonts w:ascii="Times New Roman" w:eastAsia="Times New Roman" w:hAnsi="Times New Roman"/>
          <w:sz w:val="24"/>
          <w:szCs w:val="24"/>
        </w:rPr>
        <w:t xml:space="preserve"> небольшой мольберт, магнитная доска. Обяз</w:t>
      </w:r>
      <w:r w:rsidR="00A96718" w:rsidRPr="00A96718">
        <w:rPr>
          <w:rFonts w:ascii="Times New Roman" w:eastAsia="Times New Roman" w:hAnsi="Times New Roman"/>
          <w:sz w:val="24"/>
          <w:szCs w:val="24"/>
        </w:rPr>
        <w:t xml:space="preserve">ательным оборудованием является музыкальная колонка </w:t>
      </w:r>
      <w:r w:rsidRPr="00A96718">
        <w:rPr>
          <w:rFonts w:ascii="Times New Roman" w:eastAsia="Times New Roman" w:hAnsi="Times New Roman"/>
          <w:sz w:val="24"/>
          <w:szCs w:val="24"/>
        </w:rPr>
        <w:t>(запись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3" w:name="page174"/>
      <w:bookmarkEnd w:id="33"/>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4" w:name="page182"/>
      <w:bookmarkEnd w:id="34"/>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Нужно предоставить детям возможности для усвоения родного языка и экспериментирования со словом. В центре «</w:t>
      </w:r>
      <w:r w:rsidR="00A96718">
        <w:rPr>
          <w:rFonts w:ascii="Times New Roman" w:eastAsia="Times New Roman" w:hAnsi="Times New Roman"/>
          <w:sz w:val="24"/>
          <w:szCs w:val="24"/>
        </w:rPr>
        <w:t>Чисто-чисто говорим</w:t>
      </w:r>
      <w:r w:rsidRPr="00DD63C3">
        <w:rPr>
          <w:rFonts w:ascii="Times New Roman" w:eastAsia="Times New Roman" w:hAnsi="Times New Roman"/>
          <w:sz w:val="24"/>
          <w:szCs w:val="24"/>
        </w:rPr>
        <w:t>» должна появиться картотека разнообразных словесных игр.</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5" w:name="page183"/>
      <w:bookmarkEnd w:id="35"/>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F82FF7" w:rsidRDefault="00687CFF" w:rsidP="00E12638">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E12638" w:rsidRPr="00E12638">
        <w:rPr>
          <w:rFonts w:ascii="Times New Roman" w:eastAsia="Times New Roman" w:hAnsi="Times New Roman" w:cs="Times New Roman"/>
          <w:b/>
          <w:sz w:val="24"/>
          <w:szCs w:val="24"/>
        </w:rPr>
        <w:t xml:space="preserve"> </w:t>
      </w:r>
    </w:p>
    <w:p w:rsidR="00E12638" w:rsidRPr="00C96902" w:rsidRDefault="00E12638" w:rsidP="00E12638">
      <w:pPr>
        <w:ind w:right="-2" w:firstLine="426"/>
        <w:jc w:val="both"/>
        <w:rPr>
          <w:rFonts w:ascii="Times New Roman" w:eastAsia="Times New Roman" w:hAnsi="Times New Roman" w:cs="Times New Roman"/>
          <w:b/>
          <w:i/>
          <w:sz w:val="24"/>
          <w:szCs w:val="24"/>
          <w:highlight w:val="yellow"/>
        </w:rPr>
      </w:pPr>
    </w:p>
    <w:p w:rsidR="00687CFF" w:rsidRPr="00A96718" w:rsidRDefault="00687CFF" w:rsidP="00E12638">
      <w:pPr>
        <w:ind w:right="-2" w:firstLine="426"/>
        <w:jc w:val="both"/>
        <w:rPr>
          <w:rFonts w:ascii="Times New Roman" w:eastAsia="Times New Roman" w:hAnsi="Times New Roman" w:cs="Times New Roman"/>
          <w:b/>
          <w:i/>
          <w:sz w:val="24"/>
          <w:szCs w:val="24"/>
        </w:rPr>
      </w:pPr>
      <w:r w:rsidRPr="00A96718">
        <w:rPr>
          <w:rFonts w:ascii="Times New Roman" w:eastAsia="Times New Roman" w:hAnsi="Times New Roman" w:cs="Times New Roman"/>
          <w:b/>
          <w:i/>
          <w:sz w:val="24"/>
          <w:szCs w:val="24"/>
        </w:rPr>
        <w:t xml:space="preserve">Центр речевого развития </w:t>
      </w:r>
      <w:r w:rsidR="00A96718" w:rsidRPr="00A96718">
        <w:rPr>
          <w:rFonts w:ascii="Times New Roman" w:eastAsia="Times New Roman" w:hAnsi="Times New Roman"/>
          <w:sz w:val="24"/>
          <w:szCs w:val="24"/>
        </w:rPr>
        <w:t xml:space="preserve">«Чисто-чисто говорим» </w:t>
      </w:r>
      <w:r w:rsidRPr="00A96718">
        <w:rPr>
          <w:rFonts w:ascii="Times New Roman" w:eastAsia="Times New Roman" w:hAnsi="Times New Roman" w:cs="Times New Roman"/>
          <w:b/>
          <w:i/>
          <w:sz w:val="24"/>
          <w:szCs w:val="24"/>
        </w:rPr>
        <w:t>в кабинете логопеда</w:t>
      </w:r>
    </w:p>
    <w:p w:rsidR="00687CFF" w:rsidRPr="00A96718" w:rsidRDefault="00687CFF" w:rsidP="00C96902">
      <w:pPr>
        <w:jc w:val="both"/>
        <w:rPr>
          <w:rFonts w:ascii="Times New Roman" w:eastAsia="Times New Roman" w:hAnsi="Times New Roman" w:cs="Times New Roman"/>
          <w:sz w:val="24"/>
          <w:szCs w:val="24"/>
        </w:rPr>
      </w:pPr>
    </w:p>
    <w:p w:rsidR="00687CFF" w:rsidRPr="00A96718" w:rsidRDefault="00687CFF" w:rsidP="00AE5C56">
      <w:pPr>
        <w:numPr>
          <w:ilvl w:val="0"/>
          <w:numId w:val="22"/>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Зеркало с лампой дополнительного освещения.</w:t>
      </w:r>
    </w:p>
    <w:p w:rsidR="00687CFF" w:rsidRPr="00A96718" w:rsidRDefault="00A96718" w:rsidP="00AE5C56">
      <w:pPr>
        <w:numPr>
          <w:ilvl w:val="0"/>
          <w:numId w:val="22"/>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w:t>
      </w:r>
      <w:r w:rsidR="00687CFF" w:rsidRPr="00A96718">
        <w:rPr>
          <w:rFonts w:ascii="Times New Roman" w:eastAsia="Times New Roman" w:hAnsi="Times New Roman" w:cs="Times New Roman"/>
          <w:sz w:val="24"/>
          <w:szCs w:val="24"/>
        </w:rPr>
        <w:t>есколько стульчиков для занятий у зеркала.</w:t>
      </w:r>
    </w:p>
    <w:p w:rsidR="00687CFF" w:rsidRPr="00A96718"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687CFF" w:rsidRPr="00A96718" w:rsidRDefault="00A96718" w:rsidP="00AE5C56">
      <w:pPr>
        <w:numPr>
          <w:ilvl w:val="0"/>
          <w:numId w:val="22"/>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Ш</w:t>
      </w:r>
      <w:r w:rsidR="00687CFF" w:rsidRPr="00A96718">
        <w:rPr>
          <w:rFonts w:ascii="Times New Roman" w:eastAsia="Times New Roman" w:hAnsi="Times New Roman" w:cs="Times New Roman"/>
          <w:sz w:val="24"/>
          <w:szCs w:val="24"/>
        </w:rPr>
        <w:t>патели, вата, ватные палочки, марлевые салфетки.</w:t>
      </w:r>
    </w:p>
    <w:p w:rsidR="00687CFF" w:rsidRPr="00A96718" w:rsidRDefault="00687CFF" w:rsidP="00AE5C56">
      <w:pPr>
        <w:numPr>
          <w:ilvl w:val="0"/>
          <w:numId w:val="22"/>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Спирт.</w:t>
      </w:r>
    </w:p>
    <w:p w:rsidR="00687CFF" w:rsidRPr="00A96718" w:rsidRDefault="00687CFF" w:rsidP="00AE5C56">
      <w:pPr>
        <w:numPr>
          <w:ilvl w:val="0"/>
          <w:numId w:val="22"/>
        </w:numPr>
        <w:tabs>
          <w:tab w:val="left" w:pos="982"/>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A96718"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A96718" w:rsidRDefault="00687CFF" w:rsidP="00A96718">
      <w:pPr>
        <w:numPr>
          <w:ilvl w:val="0"/>
          <w:numId w:val="22"/>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Логопедический альбом для обследования звукопроизношения</w:t>
      </w:r>
      <w:r w:rsidR="00A96718" w:rsidRPr="00A96718">
        <w:rPr>
          <w:rFonts w:ascii="Times New Roman" w:eastAsia="Times New Roman" w:hAnsi="Times New Roman" w:cs="Times New Roman"/>
          <w:sz w:val="24"/>
          <w:szCs w:val="24"/>
        </w:rPr>
        <w:t xml:space="preserve">, </w:t>
      </w:r>
      <w:r w:rsidRPr="00A96718">
        <w:rPr>
          <w:rFonts w:ascii="Times New Roman" w:eastAsia="Times New Roman" w:hAnsi="Times New Roman" w:cs="Times New Roman"/>
          <w:sz w:val="24"/>
          <w:szCs w:val="24"/>
        </w:rPr>
        <w:t>для обследования</w:t>
      </w:r>
      <w:r w:rsidR="00A96718" w:rsidRPr="00A96718">
        <w:rPr>
          <w:rFonts w:ascii="Times New Roman" w:eastAsia="Times New Roman" w:hAnsi="Times New Roman" w:cs="Times New Roman"/>
          <w:sz w:val="24"/>
          <w:szCs w:val="24"/>
        </w:rPr>
        <w:t xml:space="preserve"> фонетико-фонематической стороны </w:t>
      </w:r>
      <w:r w:rsidRPr="00A96718">
        <w:rPr>
          <w:rFonts w:ascii="Times New Roman" w:eastAsia="Times New Roman" w:hAnsi="Times New Roman" w:cs="Times New Roman"/>
          <w:sz w:val="24"/>
          <w:szCs w:val="24"/>
        </w:rPr>
        <w:t>речи</w:t>
      </w:r>
    </w:p>
    <w:p w:rsidR="00687CFF" w:rsidRPr="00A96718"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687CFF" w:rsidRPr="00A96718"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687CFF" w:rsidRPr="00A96718" w:rsidRDefault="00687CFF" w:rsidP="00AE5C56">
      <w:pPr>
        <w:numPr>
          <w:ilvl w:val="0"/>
          <w:numId w:val="22"/>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Лото, домино по изучаемым лексическим темам.</w:t>
      </w:r>
    </w:p>
    <w:p w:rsidR="00687CFF" w:rsidRPr="00A96718" w:rsidRDefault="00687CFF" w:rsidP="00AE5C56">
      <w:pPr>
        <w:numPr>
          <w:ilvl w:val="0"/>
          <w:numId w:val="22"/>
        </w:numPr>
        <w:tabs>
          <w:tab w:val="left" w:pos="108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687CFF" w:rsidRPr="00A96718"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687CFF" w:rsidRPr="00A96718" w:rsidRDefault="00687CFF" w:rsidP="00A96718">
      <w:pPr>
        <w:numPr>
          <w:ilvl w:val="0"/>
          <w:numId w:val="22"/>
        </w:numPr>
        <w:tabs>
          <w:tab w:val="left" w:pos="1352"/>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Настольно-печатные дидактические игры для автоматизации и</w:t>
      </w:r>
      <w:r w:rsidR="00A96718" w:rsidRPr="00A96718">
        <w:rPr>
          <w:rFonts w:ascii="Times New Roman" w:eastAsia="Times New Roman" w:hAnsi="Times New Roman" w:cs="Times New Roman"/>
          <w:sz w:val="24"/>
          <w:szCs w:val="24"/>
        </w:rPr>
        <w:t xml:space="preserve"> д</w:t>
      </w:r>
      <w:r w:rsidRPr="00A96718">
        <w:rPr>
          <w:rFonts w:ascii="Times New Roman" w:eastAsia="Times New Roman" w:hAnsi="Times New Roman" w:cs="Times New Roman"/>
          <w:sz w:val="24"/>
          <w:szCs w:val="24"/>
        </w:rPr>
        <w:t>ифференциации</w:t>
      </w:r>
      <w:bookmarkStart w:id="36" w:name="page184"/>
      <w:bookmarkEnd w:id="36"/>
      <w:r w:rsidR="00A96718" w:rsidRPr="00A96718">
        <w:rPr>
          <w:rFonts w:ascii="Times New Roman" w:eastAsia="Times New Roman" w:hAnsi="Times New Roman" w:cs="Times New Roman"/>
          <w:sz w:val="24"/>
          <w:szCs w:val="24"/>
        </w:rPr>
        <w:t xml:space="preserve"> </w:t>
      </w:r>
      <w:r w:rsidRPr="00A96718">
        <w:rPr>
          <w:rFonts w:ascii="Times New Roman" w:eastAsia="Times New Roman" w:hAnsi="Times New Roman" w:cs="Times New Roman"/>
          <w:sz w:val="24"/>
          <w:szCs w:val="24"/>
        </w:rPr>
        <w:t>звуков всех групп.</w:t>
      </w:r>
    </w:p>
    <w:p w:rsidR="00687CFF" w:rsidRPr="00A96718"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Настольно-печатные</w:t>
      </w:r>
      <w:r w:rsidRPr="00A96718">
        <w:rPr>
          <w:rFonts w:ascii="Times New Roman" w:eastAsia="Times New Roman" w:hAnsi="Times New Roman" w:cs="Times New Roman"/>
          <w:sz w:val="24"/>
          <w:szCs w:val="24"/>
        </w:rPr>
        <w:tab/>
        <w:t>игры</w:t>
      </w:r>
      <w:r w:rsidRPr="00A96718">
        <w:rPr>
          <w:rFonts w:ascii="Times New Roman" w:eastAsia="Times New Roman" w:hAnsi="Times New Roman" w:cs="Times New Roman"/>
          <w:sz w:val="24"/>
          <w:szCs w:val="24"/>
        </w:rPr>
        <w:tab/>
        <w:t>для</w:t>
      </w:r>
      <w:r w:rsidRPr="00A96718">
        <w:rPr>
          <w:rFonts w:ascii="Times New Roman" w:eastAsia="Times New Roman" w:hAnsi="Times New Roman" w:cs="Times New Roman"/>
          <w:sz w:val="24"/>
          <w:szCs w:val="24"/>
        </w:rPr>
        <w:tab/>
        <w:t>совершенствования грамматического</w:t>
      </w:r>
      <w:r w:rsidR="00A96718" w:rsidRPr="00A96718">
        <w:rPr>
          <w:rFonts w:ascii="Times New Roman" w:eastAsia="Times New Roman" w:hAnsi="Times New Roman" w:cs="Times New Roman"/>
          <w:sz w:val="24"/>
          <w:szCs w:val="24"/>
        </w:rPr>
        <w:t xml:space="preserve"> </w:t>
      </w:r>
      <w:r w:rsidRPr="00A96718">
        <w:rPr>
          <w:rFonts w:ascii="Times New Roman" w:eastAsia="Times New Roman" w:hAnsi="Times New Roman" w:cs="Times New Roman"/>
          <w:sz w:val="24"/>
          <w:szCs w:val="24"/>
        </w:rPr>
        <w:t>строя речи.</w:t>
      </w:r>
    </w:p>
    <w:p w:rsidR="00687CFF" w:rsidRPr="00A96718"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A96718"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 («</w:t>
      </w:r>
      <w:r w:rsidR="00A96718" w:rsidRPr="00A96718">
        <w:rPr>
          <w:rFonts w:ascii="Times New Roman" w:eastAsia="Times New Roman" w:hAnsi="Times New Roman" w:cs="Times New Roman"/>
          <w:sz w:val="24"/>
          <w:szCs w:val="24"/>
        </w:rPr>
        <w:t>Подбери схему», «Составь схему», «Волшебные слова</w:t>
      </w:r>
      <w:r w:rsidRPr="00A96718">
        <w:rPr>
          <w:rFonts w:ascii="Times New Roman" w:eastAsia="Times New Roman" w:hAnsi="Times New Roman" w:cs="Times New Roman"/>
          <w:sz w:val="24"/>
          <w:szCs w:val="24"/>
        </w:rPr>
        <w:t>», «</w:t>
      </w:r>
      <w:r w:rsidR="00A96718" w:rsidRPr="00A96718">
        <w:rPr>
          <w:rFonts w:ascii="Times New Roman" w:eastAsia="Times New Roman" w:hAnsi="Times New Roman" w:cs="Times New Roman"/>
          <w:sz w:val="24"/>
          <w:szCs w:val="24"/>
        </w:rPr>
        <w:t>Ребусы</w:t>
      </w:r>
      <w:r w:rsidRPr="00A96718">
        <w:rPr>
          <w:rFonts w:ascii="Times New Roman" w:eastAsia="Times New Roman" w:hAnsi="Times New Roman" w:cs="Times New Roman"/>
          <w:sz w:val="24"/>
          <w:szCs w:val="24"/>
        </w:rPr>
        <w:t>», «Собери букеты» и т. п.).</w:t>
      </w:r>
    </w:p>
    <w:p w:rsidR="00687CFF" w:rsidRPr="00A96718" w:rsidRDefault="00687CFF" w:rsidP="00AE5C56">
      <w:pPr>
        <w:numPr>
          <w:ilvl w:val="0"/>
          <w:numId w:val="22"/>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Разрезной алфавит, магнитна</w:t>
      </w:r>
      <w:r w:rsidR="00A96718" w:rsidRPr="00A96718">
        <w:rPr>
          <w:rFonts w:ascii="Times New Roman" w:eastAsia="Times New Roman" w:hAnsi="Times New Roman" w:cs="Times New Roman"/>
          <w:sz w:val="24"/>
          <w:szCs w:val="24"/>
        </w:rPr>
        <w:t>я азбука и азбука</w:t>
      </w:r>
      <w:r w:rsidRPr="00A96718">
        <w:rPr>
          <w:rFonts w:ascii="Times New Roman" w:eastAsia="Times New Roman" w:hAnsi="Times New Roman" w:cs="Times New Roman"/>
          <w:sz w:val="24"/>
          <w:szCs w:val="24"/>
        </w:rPr>
        <w:t>.</w:t>
      </w:r>
    </w:p>
    <w:p w:rsidR="00687CFF" w:rsidRPr="00A96718" w:rsidRDefault="00687CFF" w:rsidP="00AE5C56">
      <w:pPr>
        <w:numPr>
          <w:ilvl w:val="0"/>
          <w:numId w:val="22"/>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Слоговые таблицы.</w:t>
      </w:r>
    </w:p>
    <w:p w:rsidR="00687CFF" w:rsidRPr="00A96718" w:rsidRDefault="00687CFF" w:rsidP="00AE5C56">
      <w:pPr>
        <w:numPr>
          <w:ilvl w:val="0"/>
          <w:numId w:val="22"/>
        </w:numPr>
        <w:tabs>
          <w:tab w:val="left" w:pos="108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Карточки со словами и знаками для составления и чтения предложений.</w:t>
      </w:r>
    </w:p>
    <w:p w:rsidR="00687CFF" w:rsidRPr="00A96718" w:rsidRDefault="00687CFF" w:rsidP="00AE5C56">
      <w:pPr>
        <w:numPr>
          <w:ilvl w:val="0"/>
          <w:numId w:val="22"/>
        </w:numPr>
        <w:tabs>
          <w:tab w:val="left" w:pos="1145"/>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A96718" w:rsidRDefault="00687CFF" w:rsidP="00AE5C56">
      <w:pPr>
        <w:numPr>
          <w:ilvl w:val="0"/>
          <w:numId w:val="22"/>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Наборы игрушек для инсценирования нескольких сказок.</w:t>
      </w:r>
    </w:p>
    <w:p w:rsidR="00687CFF" w:rsidRPr="00A96718"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A96718" w:rsidRDefault="00687CFF" w:rsidP="00AE5C56">
      <w:pPr>
        <w:numPr>
          <w:ilvl w:val="0"/>
          <w:numId w:val="22"/>
        </w:numPr>
        <w:tabs>
          <w:tab w:val="left" w:pos="1138"/>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Музыкальн</w:t>
      </w:r>
      <w:r w:rsidR="00A96718" w:rsidRPr="00A96718">
        <w:rPr>
          <w:rFonts w:ascii="Times New Roman" w:eastAsia="Times New Roman" w:hAnsi="Times New Roman" w:cs="Times New Roman"/>
          <w:sz w:val="24"/>
          <w:szCs w:val="24"/>
        </w:rPr>
        <w:t>ая колонка</w:t>
      </w:r>
      <w:r w:rsidRPr="00A96718">
        <w:rPr>
          <w:rFonts w:ascii="Times New Roman" w:eastAsia="Times New Roman" w:hAnsi="Times New Roman" w:cs="Times New Roman"/>
          <w:sz w:val="24"/>
          <w:szCs w:val="24"/>
        </w:rPr>
        <w:t>.</w:t>
      </w:r>
    </w:p>
    <w:p w:rsidR="00687CFF" w:rsidRPr="00A96718" w:rsidRDefault="00687CFF" w:rsidP="00C96902">
      <w:pPr>
        <w:jc w:val="both"/>
        <w:rPr>
          <w:rFonts w:ascii="Times New Roman" w:eastAsia="Times New Roman" w:hAnsi="Times New Roman" w:cs="Times New Roman"/>
          <w:sz w:val="24"/>
          <w:szCs w:val="24"/>
        </w:rPr>
      </w:pPr>
    </w:p>
    <w:p w:rsidR="00687CFF" w:rsidRPr="00A96718" w:rsidRDefault="00687CFF" w:rsidP="00C96902">
      <w:pPr>
        <w:ind w:right="-2"/>
        <w:jc w:val="both"/>
        <w:rPr>
          <w:rFonts w:ascii="Times New Roman" w:eastAsia="Times New Roman" w:hAnsi="Times New Roman" w:cs="Times New Roman"/>
          <w:b/>
          <w:i/>
          <w:sz w:val="24"/>
          <w:szCs w:val="24"/>
        </w:rPr>
      </w:pPr>
      <w:r w:rsidRPr="00A96718">
        <w:rPr>
          <w:rFonts w:ascii="Times New Roman" w:eastAsia="Times New Roman" w:hAnsi="Times New Roman" w:cs="Times New Roman"/>
          <w:b/>
          <w:i/>
          <w:sz w:val="24"/>
          <w:szCs w:val="24"/>
        </w:rPr>
        <w:t>Центр «</w:t>
      </w:r>
      <w:r w:rsidR="00A96718" w:rsidRPr="00A96718">
        <w:rPr>
          <w:rFonts w:ascii="Times New Roman" w:eastAsia="Times New Roman" w:hAnsi="Times New Roman" w:cs="Times New Roman"/>
          <w:b/>
          <w:i/>
          <w:sz w:val="24"/>
          <w:szCs w:val="24"/>
        </w:rPr>
        <w:t>Чисто-чисто говорим</w:t>
      </w:r>
      <w:r w:rsidRPr="00A96718">
        <w:rPr>
          <w:rFonts w:ascii="Times New Roman" w:eastAsia="Times New Roman" w:hAnsi="Times New Roman" w:cs="Times New Roman"/>
          <w:b/>
          <w:i/>
          <w:sz w:val="24"/>
          <w:szCs w:val="24"/>
        </w:rPr>
        <w:t>» в групповом помещении</w:t>
      </w:r>
    </w:p>
    <w:p w:rsidR="00687CFF" w:rsidRPr="00A96718" w:rsidRDefault="00A96718" w:rsidP="00AE5C56">
      <w:pPr>
        <w:numPr>
          <w:ilvl w:val="0"/>
          <w:numId w:val="21"/>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Стульчики для занятий</w:t>
      </w:r>
      <w:r w:rsidR="00687CFF" w:rsidRPr="00A96718">
        <w:rPr>
          <w:rFonts w:ascii="Times New Roman" w:eastAsia="Times New Roman" w:hAnsi="Times New Roman" w:cs="Times New Roman"/>
          <w:sz w:val="24"/>
          <w:szCs w:val="24"/>
        </w:rPr>
        <w:t>.</w:t>
      </w:r>
    </w:p>
    <w:p w:rsidR="00A96718" w:rsidRPr="00A96718" w:rsidRDefault="00A96718" w:rsidP="00AE5C56">
      <w:pPr>
        <w:numPr>
          <w:ilvl w:val="0"/>
          <w:numId w:val="21"/>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Индивидуальные зеркала.</w:t>
      </w:r>
    </w:p>
    <w:p w:rsidR="00687CFF" w:rsidRPr="00A96718" w:rsidRDefault="00687CFF" w:rsidP="00AE5C56">
      <w:pPr>
        <w:numPr>
          <w:ilvl w:val="0"/>
          <w:numId w:val="21"/>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Полка или этажерка для пособий.</w:t>
      </w:r>
    </w:p>
    <w:p w:rsidR="00687CFF" w:rsidRPr="00A96718" w:rsidRDefault="00687CFF" w:rsidP="00AE5C56">
      <w:pPr>
        <w:numPr>
          <w:ilvl w:val="0"/>
          <w:numId w:val="21"/>
        </w:numPr>
        <w:tabs>
          <w:tab w:val="left" w:pos="1092"/>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687CFF" w:rsidRPr="00A96718"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7" w:name="page185"/>
      <w:bookmarkEnd w:id="37"/>
      <w:r w:rsidRPr="00A96718">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rsidR="00687CFF" w:rsidRPr="00A96718" w:rsidRDefault="00687CFF" w:rsidP="00AE5C56">
      <w:pPr>
        <w:numPr>
          <w:ilvl w:val="0"/>
          <w:numId w:val="21"/>
        </w:numPr>
        <w:tabs>
          <w:tab w:val="left" w:pos="98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rsidR="00687CFF" w:rsidRPr="00A96718" w:rsidRDefault="00687CFF" w:rsidP="00AE5C56">
      <w:pPr>
        <w:numPr>
          <w:ilvl w:val="0"/>
          <w:numId w:val="21"/>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Картотека предметных картинок по всем изучаемым лексическим темам.</w:t>
      </w:r>
    </w:p>
    <w:p w:rsidR="00687CFF" w:rsidRPr="00A96718" w:rsidRDefault="00687CFF" w:rsidP="00AE5C56">
      <w:pPr>
        <w:numPr>
          <w:ilvl w:val="0"/>
          <w:numId w:val="21"/>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Сюжетные картины.</w:t>
      </w:r>
    </w:p>
    <w:p w:rsidR="00687CFF" w:rsidRPr="00A96718" w:rsidRDefault="00687CFF" w:rsidP="00AE5C56">
      <w:pPr>
        <w:numPr>
          <w:ilvl w:val="0"/>
          <w:numId w:val="21"/>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Серии сюжетных картин.</w:t>
      </w:r>
    </w:p>
    <w:p w:rsidR="00687CFF" w:rsidRPr="00A96718" w:rsidRDefault="00687CFF" w:rsidP="00AE5C56">
      <w:pPr>
        <w:numPr>
          <w:ilvl w:val="0"/>
          <w:numId w:val="21"/>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Алгоритмы, схемы, мнемотаблицы.</w:t>
      </w:r>
    </w:p>
    <w:p w:rsidR="00687CFF" w:rsidRPr="00A96718" w:rsidRDefault="00687CFF" w:rsidP="00AE5C56">
      <w:pPr>
        <w:numPr>
          <w:ilvl w:val="0"/>
          <w:numId w:val="21"/>
        </w:numPr>
        <w:tabs>
          <w:tab w:val="left" w:pos="1109"/>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A96718" w:rsidRDefault="00687CFF" w:rsidP="00AE5C56">
      <w:pPr>
        <w:numPr>
          <w:ilvl w:val="0"/>
          <w:numId w:val="21"/>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Игры для совершенствования грамматического строя речи.</w:t>
      </w:r>
    </w:p>
    <w:p w:rsidR="00687CFF" w:rsidRPr="00A96718" w:rsidRDefault="00687CFF" w:rsidP="00AE5C56">
      <w:pPr>
        <w:numPr>
          <w:ilvl w:val="0"/>
          <w:numId w:val="21"/>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Лото, домино, игры-«ходилки» по изучаемым темам.</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A96718" w:rsidRDefault="00687CFF" w:rsidP="00C96902">
      <w:pPr>
        <w:ind w:right="-2"/>
        <w:jc w:val="both"/>
        <w:rPr>
          <w:rFonts w:ascii="Times New Roman" w:eastAsia="Times New Roman" w:hAnsi="Times New Roman" w:cs="Times New Roman"/>
          <w:b/>
          <w:i/>
          <w:sz w:val="24"/>
          <w:szCs w:val="24"/>
        </w:rPr>
      </w:pPr>
      <w:r w:rsidRPr="00A96718">
        <w:rPr>
          <w:rFonts w:ascii="Times New Roman" w:eastAsia="Times New Roman" w:hAnsi="Times New Roman" w:cs="Times New Roman"/>
          <w:b/>
          <w:i/>
          <w:sz w:val="24"/>
          <w:szCs w:val="24"/>
        </w:rPr>
        <w:t>Центр сенсорного развития в кабинете логопеда</w:t>
      </w:r>
    </w:p>
    <w:p w:rsidR="00687CFF" w:rsidRPr="00A96718"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Звучащие игрушки (металлофон, пианино, свистки, дудочки, колокольчики, бубен, маракасы).</w:t>
      </w:r>
    </w:p>
    <w:p w:rsidR="00687CFF" w:rsidRPr="00A9671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Звучащие игрушки-заместители.</w:t>
      </w:r>
    </w:p>
    <w:p w:rsidR="00687CFF" w:rsidRPr="00A96718"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A9671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Палочки Кюизенера.</w:t>
      </w:r>
    </w:p>
    <w:p w:rsidR="00687CFF" w:rsidRPr="00A9671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Блоки Дьенеша.</w:t>
      </w:r>
    </w:p>
    <w:p w:rsidR="00687CFF" w:rsidRPr="00A9671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Занимательные игрушки для развития тактильных ощущений.</w:t>
      </w:r>
    </w:p>
    <w:p w:rsidR="00687CFF" w:rsidRPr="00A9671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«Волшебный мешоче</w:t>
      </w:r>
      <w:r w:rsidR="00A96718">
        <w:rPr>
          <w:rFonts w:ascii="Times New Roman" w:eastAsia="Times New Roman" w:hAnsi="Times New Roman" w:cs="Times New Roman"/>
          <w:sz w:val="24"/>
          <w:szCs w:val="24"/>
        </w:rPr>
        <w:t xml:space="preserve">к» с мелкими предметами по </w:t>
      </w:r>
      <w:r w:rsidRPr="00A96718">
        <w:rPr>
          <w:rFonts w:ascii="Times New Roman" w:eastAsia="Times New Roman" w:hAnsi="Times New Roman" w:cs="Times New Roman"/>
          <w:sz w:val="24"/>
          <w:szCs w:val="24"/>
        </w:rPr>
        <w:t>лексическим темам.</w:t>
      </w:r>
    </w:p>
    <w:p w:rsidR="00A96718" w:rsidRDefault="00A96718" w:rsidP="00C96902">
      <w:pPr>
        <w:ind w:right="-2"/>
        <w:jc w:val="both"/>
        <w:rPr>
          <w:rFonts w:ascii="Times New Roman" w:eastAsia="Times New Roman" w:hAnsi="Times New Roman" w:cs="Times New Roman"/>
          <w:b/>
          <w:i/>
          <w:sz w:val="24"/>
          <w:szCs w:val="24"/>
          <w:highlight w:val="yellow"/>
        </w:rPr>
      </w:pPr>
    </w:p>
    <w:p w:rsidR="00687CFF" w:rsidRPr="0056579E" w:rsidRDefault="00687CFF" w:rsidP="00C96902">
      <w:pPr>
        <w:ind w:right="-2"/>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науки и природы, групповая лаборатория</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Стол для проведения экспериментов.</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Стеллаж для пособий.</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Резиновый коврик.</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Халатики, передники, нарукавники.</w:t>
      </w:r>
    </w:p>
    <w:p w:rsidR="00687CFF" w:rsidRPr="0056579E"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687CFF" w:rsidRPr="0056579E" w:rsidRDefault="00687CFF" w:rsidP="00AE5C56">
      <w:pPr>
        <w:numPr>
          <w:ilvl w:val="0"/>
          <w:numId w:val="19"/>
        </w:numPr>
        <w:tabs>
          <w:tab w:val="left" w:pos="100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Сыпучие продукты: соль, сахарный песок, манка, пшено, крахмал, питьевая сода.</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Пищевые красители.</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Емкости разной вместимости: пластиковые контейнеры, стаканы.</w:t>
      </w:r>
    </w:p>
    <w:p w:rsidR="00687CFF" w:rsidRPr="0056579E" w:rsidRDefault="00687CFF" w:rsidP="00AE5C56">
      <w:pPr>
        <w:numPr>
          <w:ilvl w:val="0"/>
          <w:numId w:val="1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Совочки, ложки, лопатки, воронки, сито.</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Микроскоп, лупы, цветные и прозрачные стекла.</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Аптечные весы, безмен.</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Песочные часы.</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Технические материалы: гайки, болты, гвозди, магниты.</w:t>
      </w:r>
    </w:p>
    <w:p w:rsidR="00687CFF" w:rsidRPr="0056579E" w:rsidRDefault="00687CFF" w:rsidP="00AE5C56">
      <w:pPr>
        <w:numPr>
          <w:ilvl w:val="0"/>
          <w:numId w:val="19"/>
        </w:numPr>
        <w:tabs>
          <w:tab w:val="left" w:pos="108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Соломка для коктейля разной длины и толщины.</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Схемы, модели, таблицы с алгоритмами выполнения опытов.</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38" w:name="page186"/>
      <w:bookmarkEnd w:id="38"/>
      <w:r w:rsidRPr="0056579E">
        <w:rPr>
          <w:rFonts w:ascii="Times New Roman" w:eastAsia="Times New Roman" w:hAnsi="Times New Roman" w:cs="Times New Roman"/>
          <w:sz w:val="24"/>
          <w:szCs w:val="24"/>
        </w:rPr>
        <w:t>Журнал исследований для фиксации детьми результатов опытов.</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Коврограф.</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Игра. «Времена года».</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Календарь природы, календарь погоды.</w:t>
      </w:r>
    </w:p>
    <w:p w:rsidR="00687CFF" w:rsidRPr="0056579E"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 «Мир природы. Животные»</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 «Живая природа. В мире растений».</w:t>
      </w:r>
    </w:p>
    <w:p w:rsidR="00687CFF" w:rsidRPr="0056579E" w:rsidRDefault="00687CFF" w:rsidP="00AE5C56">
      <w:pPr>
        <w:numPr>
          <w:ilvl w:val="0"/>
          <w:numId w:val="1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 «Живая природа. В мире животных».</w:t>
      </w:r>
    </w:p>
    <w:p w:rsidR="00687CFF" w:rsidRPr="0056579E" w:rsidRDefault="00687CFF" w:rsidP="00AE5C56">
      <w:pPr>
        <w:numPr>
          <w:ilvl w:val="0"/>
          <w:numId w:val="19"/>
        </w:numPr>
        <w:tabs>
          <w:tab w:val="left" w:pos="1097"/>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Валеологические игры, экологические игры («Мои помощники», «Да и нет», «Можно и нельзя» и т. п.).</w:t>
      </w:r>
    </w:p>
    <w:p w:rsidR="00687CFF" w:rsidRPr="0056579E" w:rsidRDefault="00687CFF" w:rsidP="00C96902">
      <w:pPr>
        <w:ind w:right="-2"/>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математического развития в групповом помещении</w:t>
      </w:r>
    </w:p>
    <w:p w:rsidR="00687CFF" w:rsidRPr="0056579E" w:rsidRDefault="00687CFF" w:rsidP="00AE5C56">
      <w:pPr>
        <w:numPr>
          <w:ilvl w:val="0"/>
          <w:numId w:val="18"/>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Разнообразный счетный материал.</w:t>
      </w:r>
    </w:p>
    <w:p w:rsidR="00687CFF" w:rsidRPr="0056579E"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Комплекты цифр, математических знаков, геометрических фигур для магнитной доски и коврографа.</w:t>
      </w:r>
    </w:p>
    <w:p w:rsidR="00687CFF" w:rsidRPr="0056579E" w:rsidRDefault="00687CFF" w:rsidP="00AE5C56">
      <w:pPr>
        <w:numPr>
          <w:ilvl w:val="0"/>
          <w:numId w:val="18"/>
        </w:numPr>
        <w:tabs>
          <w:tab w:val="left" w:pos="1138"/>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56579E" w:rsidRDefault="00687CFF" w:rsidP="00AE5C56">
      <w:pPr>
        <w:numPr>
          <w:ilvl w:val="0"/>
          <w:numId w:val="18"/>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Наборы объемных геометрических фигур.</w:t>
      </w:r>
    </w:p>
    <w:p w:rsidR="00687CFF" w:rsidRPr="0056579E" w:rsidRDefault="00687CFF" w:rsidP="00AE5C56">
      <w:pPr>
        <w:numPr>
          <w:ilvl w:val="0"/>
          <w:numId w:val="18"/>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«Волшебные часы» (дни недели, месяцы).</w:t>
      </w:r>
    </w:p>
    <w:p w:rsidR="00687CFF" w:rsidRPr="0056579E" w:rsidRDefault="00687CFF" w:rsidP="00AE5C56">
      <w:pPr>
        <w:numPr>
          <w:ilvl w:val="0"/>
          <w:numId w:val="18"/>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Действующая модель часов.</w:t>
      </w:r>
    </w:p>
    <w:p w:rsidR="00687CFF" w:rsidRPr="0056579E" w:rsidRDefault="00687CFF" w:rsidP="00AE5C56">
      <w:pPr>
        <w:numPr>
          <w:ilvl w:val="0"/>
          <w:numId w:val="18"/>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Счеты, счетные палочки.</w:t>
      </w:r>
    </w:p>
    <w:p w:rsidR="00687CFF" w:rsidRPr="0056579E" w:rsidRDefault="00687CFF" w:rsidP="00AE5C56">
      <w:pPr>
        <w:pStyle w:val="a3"/>
        <w:numPr>
          <w:ilvl w:val="0"/>
          <w:numId w:val="18"/>
        </w:numPr>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Учебные приборы (весы, отвесы, линейки, сантиметры, ростомеры для детей и кукол).</w:t>
      </w:r>
    </w:p>
    <w:p w:rsidR="00687CFF" w:rsidRPr="0056579E" w:rsidRDefault="00687CFF" w:rsidP="00AE5C56">
      <w:pPr>
        <w:numPr>
          <w:ilvl w:val="0"/>
          <w:numId w:val="18"/>
        </w:numPr>
        <w:tabs>
          <w:tab w:val="left" w:pos="11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Дидактические  математические  игры,  придуманные  и  сделанные  самими</w:t>
      </w:r>
    </w:p>
    <w:p w:rsidR="00687CFF" w:rsidRPr="0056579E" w:rsidRDefault="00687CFF" w:rsidP="00AE5C56">
      <w:pPr>
        <w:pStyle w:val="a3"/>
        <w:numPr>
          <w:ilvl w:val="0"/>
          <w:numId w:val="18"/>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детьми.</w:t>
      </w:r>
    </w:p>
    <w:p w:rsidR="00687CFF" w:rsidRPr="0056579E" w:rsidRDefault="00687CFF" w:rsidP="00AE5C56">
      <w:pPr>
        <w:numPr>
          <w:ilvl w:val="0"/>
          <w:numId w:val="18"/>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Математические лото и домино.</w:t>
      </w:r>
    </w:p>
    <w:p w:rsidR="00687CFF" w:rsidRPr="0056579E" w:rsidRDefault="00687CFF" w:rsidP="00AE5C56">
      <w:pPr>
        <w:numPr>
          <w:ilvl w:val="0"/>
          <w:numId w:val="18"/>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Рабочие тетради по числу детей</w:t>
      </w:r>
    </w:p>
    <w:p w:rsidR="00687CFF" w:rsidRPr="0056579E" w:rsidRDefault="00687CFF" w:rsidP="00C96902">
      <w:pPr>
        <w:jc w:val="both"/>
        <w:rPr>
          <w:rFonts w:ascii="Times New Roman" w:eastAsia="Times New Roman" w:hAnsi="Times New Roman" w:cs="Times New Roman"/>
          <w:sz w:val="24"/>
          <w:szCs w:val="24"/>
        </w:rPr>
      </w:pPr>
    </w:p>
    <w:p w:rsidR="00687CFF" w:rsidRPr="0056579E" w:rsidRDefault="00687CFF" w:rsidP="00C96902">
      <w:pPr>
        <w:ind w:left="2163"/>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«Наша библиотека» в групповом помещении</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Стеллаж или открытая витрина для книг.</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Стол, два стульчика, мягкий диванчик.</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Детские книги по программе и любимые книги детей.</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Два — три постоянно меняемых детских журнала.</w:t>
      </w:r>
    </w:p>
    <w:p w:rsidR="00687CFF" w:rsidRPr="0056579E"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Иллюстративный материал, репродукции картин известных художников.</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 «Знакомим с натюрмортом»</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 «Знакомим с пейзажной живописью»</w:t>
      </w:r>
    </w:p>
    <w:p w:rsidR="00687CFF" w:rsidRPr="0056579E"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Книжки-самоделки.</w:t>
      </w:r>
    </w:p>
    <w:p w:rsidR="00687CFF" w:rsidRPr="0056579E"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Картотека загадок, скороговорок, пословиц, поговорок.</w:t>
      </w:r>
    </w:p>
    <w:p w:rsidR="00687CFF" w:rsidRPr="0056579E"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Альбомы из серии «Путешествие в мир живописи».</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A96718" w:rsidRDefault="00687CFF" w:rsidP="00C96902">
      <w:pPr>
        <w:ind w:right="-2"/>
        <w:jc w:val="both"/>
        <w:rPr>
          <w:rFonts w:ascii="Times New Roman" w:eastAsia="Times New Roman" w:hAnsi="Times New Roman" w:cs="Times New Roman"/>
          <w:b/>
          <w:i/>
          <w:sz w:val="24"/>
          <w:szCs w:val="24"/>
        </w:rPr>
      </w:pPr>
      <w:r w:rsidRPr="00A96718">
        <w:rPr>
          <w:rFonts w:ascii="Times New Roman" w:eastAsia="Times New Roman" w:hAnsi="Times New Roman" w:cs="Times New Roman"/>
          <w:b/>
          <w:i/>
          <w:sz w:val="24"/>
          <w:szCs w:val="24"/>
        </w:rPr>
        <w:t>Центр моторного и конструктивного развития в кабинете логопеда</w:t>
      </w:r>
    </w:p>
    <w:p w:rsidR="00687CFF" w:rsidRPr="00A96718"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Плоскостные изображения предметов и объектов для обводки по изучаемым лексическим темам, трафареты, клише, печатки.</w:t>
      </w:r>
    </w:p>
    <w:p w:rsidR="00687CFF" w:rsidRPr="00A96718" w:rsidRDefault="00A96718" w:rsidP="00AE5C56">
      <w:pPr>
        <w:numPr>
          <w:ilvl w:val="0"/>
          <w:numId w:val="16"/>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 xml:space="preserve"> </w:t>
      </w:r>
      <w:r w:rsidR="00687CFF" w:rsidRPr="00A96718">
        <w:rPr>
          <w:rFonts w:ascii="Times New Roman" w:eastAsia="Times New Roman" w:hAnsi="Times New Roman" w:cs="Times New Roman"/>
          <w:sz w:val="24"/>
          <w:szCs w:val="24"/>
        </w:rPr>
        <w:t>«Пальчиковые бассейны» с различными наполнителями.</w:t>
      </w:r>
    </w:p>
    <w:p w:rsidR="00687CFF" w:rsidRPr="00A96718" w:rsidRDefault="00687CFF" w:rsidP="00AE5C56">
      <w:pPr>
        <w:numPr>
          <w:ilvl w:val="0"/>
          <w:numId w:val="16"/>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Массажные мячики разных цветов и размеров.</w:t>
      </w:r>
    </w:p>
    <w:p w:rsidR="00687CFF" w:rsidRPr="00A96718" w:rsidRDefault="00687CFF" w:rsidP="00AE5C56">
      <w:pPr>
        <w:numPr>
          <w:ilvl w:val="0"/>
          <w:numId w:val="16"/>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Массажные коврики и дорожки.</w:t>
      </w:r>
    </w:p>
    <w:p w:rsidR="00687CFF" w:rsidRPr="00A96718" w:rsidRDefault="00687CFF" w:rsidP="00AE5C56">
      <w:pPr>
        <w:numPr>
          <w:ilvl w:val="0"/>
          <w:numId w:val="16"/>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Мяч среднего размера.</w:t>
      </w:r>
    </w:p>
    <w:p w:rsidR="00687CFF" w:rsidRPr="00A96718" w:rsidRDefault="00687CFF" w:rsidP="00AE5C56">
      <w:pPr>
        <w:numPr>
          <w:ilvl w:val="0"/>
          <w:numId w:val="16"/>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Малые мячи разных цветов (10 шт.).</w:t>
      </w:r>
    </w:p>
    <w:p w:rsidR="00687CFF" w:rsidRPr="00A96718" w:rsidRDefault="00687CFF" w:rsidP="00AE5C56">
      <w:pPr>
        <w:numPr>
          <w:ilvl w:val="0"/>
          <w:numId w:val="16"/>
        </w:numPr>
        <w:tabs>
          <w:tab w:val="left" w:pos="94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Флажки разных цветов (10 шт.).</w:t>
      </w:r>
    </w:p>
    <w:p w:rsidR="00687CFF" w:rsidRPr="00A9671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Игрушки-шнуровки, игрушки-застежки.</w:t>
      </w:r>
    </w:p>
    <w:p w:rsidR="00687CFF" w:rsidRPr="00A96718" w:rsidRDefault="00687CFF" w:rsidP="00AE5C56">
      <w:pPr>
        <w:pStyle w:val="a3"/>
        <w:numPr>
          <w:ilvl w:val="0"/>
          <w:numId w:val="16"/>
        </w:numPr>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Мозаика и схемы выкладывания узоров из нее.</w:t>
      </w:r>
    </w:p>
    <w:p w:rsidR="00687CFF" w:rsidRPr="00A9671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Средние и мелкие конструкторы типа «Lego» или «Duplo».</w:t>
      </w:r>
    </w:p>
    <w:p w:rsidR="00687CFF" w:rsidRPr="00A9671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Бусы разных цветов и леска для их нанизывания.</w:t>
      </w:r>
    </w:p>
    <w:p w:rsidR="00687CFF" w:rsidRPr="00A9671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A96718">
        <w:rPr>
          <w:rFonts w:ascii="Times New Roman" w:eastAsia="Times New Roman" w:hAnsi="Times New Roman" w:cs="Times New Roman"/>
          <w:sz w:val="24"/>
          <w:szCs w:val="24"/>
        </w:rPr>
        <w:t>Занимательные игрушки из разноцветных прищепок.</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56579E" w:rsidRDefault="00687CFF" w:rsidP="00C96902">
      <w:pPr>
        <w:ind w:right="-2"/>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конструирования в групповом помещении</w:t>
      </w:r>
    </w:p>
    <w:p w:rsidR="00687CFF" w:rsidRPr="0056579E" w:rsidRDefault="00687CFF" w:rsidP="00AE5C56">
      <w:pPr>
        <w:numPr>
          <w:ilvl w:val="0"/>
          <w:numId w:val="15"/>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Мозаика и схемы выкладывания узоров из нее.</w:t>
      </w:r>
    </w:p>
    <w:p w:rsidR="00687CFF" w:rsidRPr="0056579E" w:rsidRDefault="00687CFF" w:rsidP="00AE5C56">
      <w:pPr>
        <w:numPr>
          <w:ilvl w:val="0"/>
          <w:numId w:val="15"/>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Мелкий конструктор типа «Lego» или «Duplo».</w:t>
      </w:r>
    </w:p>
    <w:p w:rsidR="00687CFF" w:rsidRPr="0056579E" w:rsidRDefault="00687CFF" w:rsidP="00AE5C56">
      <w:pPr>
        <w:numPr>
          <w:ilvl w:val="0"/>
          <w:numId w:val="15"/>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Игра «Танграм».</w:t>
      </w:r>
    </w:p>
    <w:p w:rsidR="00687CFF" w:rsidRPr="0056579E" w:rsidRDefault="00687CFF" w:rsidP="00AE5C56">
      <w:pPr>
        <w:numPr>
          <w:ilvl w:val="0"/>
          <w:numId w:val="15"/>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Разрезные картинки (8—12 частей, все виды разрезов), пазлы.</w:t>
      </w:r>
    </w:p>
    <w:p w:rsidR="00687CFF" w:rsidRPr="0056579E" w:rsidRDefault="00687CFF" w:rsidP="00AE5C56">
      <w:pPr>
        <w:numPr>
          <w:ilvl w:val="0"/>
          <w:numId w:val="15"/>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Различные сборные игрушки и схемы сборки.</w:t>
      </w:r>
    </w:p>
    <w:p w:rsidR="00687CFF" w:rsidRPr="0056579E"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Игрушки-трансформеры, игрушки-застежки, игрушки-шнуровки.</w:t>
      </w:r>
      <w:bookmarkStart w:id="39" w:name="page188"/>
      <w:bookmarkEnd w:id="39"/>
    </w:p>
    <w:p w:rsidR="00687CFF" w:rsidRPr="0056579E"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Кубики с картинками по всем изучаемым темам.</w:t>
      </w:r>
    </w:p>
    <w:p w:rsidR="00687CFF" w:rsidRPr="0056579E" w:rsidRDefault="00687CFF" w:rsidP="00AE5C56">
      <w:pPr>
        <w:numPr>
          <w:ilvl w:val="0"/>
          <w:numId w:val="15"/>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Блоки Дьенеша.</w:t>
      </w:r>
    </w:p>
    <w:p w:rsidR="00687CFF" w:rsidRPr="0056579E" w:rsidRDefault="00687CFF" w:rsidP="00AE5C56">
      <w:pPr>
        <w:numPr>
          <w:ilvl w:val="0"/>
          <w:numId w:val="15"/>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Материалы для изготовления оригами.</w:t>
      </w:r>
    </w:p>
    <w:p w:rsidR="00687CFF" w:rsidRPr="0056579E" w:rsidRDefault="00687CFF" w:rsidP="00C96902">
      <w:pPr>
        <w:jc w:val="both"/>
        <w:rPr>
          <w:rFonts w:ascii="Times New Roman" w:eastAsia="Times New Roman" w:hAnsi="Times New Roman" w:cs="Times New Roman"/>
          <w:sz w:val="24"/>
          <w:szCs w:val="24"/>
        </w:rPr>
      </w:pPr>
    </w:p>
    <w:p w:rsidR="00687CFF" w:rsidRPr="0056579E" w:rsidRDefault="00687CFF" w:rsidP="00C96902">
      <w:pPr>
        <w:ind w:left="2040"/>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«Учимся строить» в групповом помещении</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Строительные конструкторы (средний, мелкий).</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Небольшие игрушки для обыгрывания построек.</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Транспорт средний, мелкий.</w:t>
      </w:r>
    </w:p>
    <w:p w:rsidR="00687CFF" w:rsidRPr="0056579E"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Машины легковые и грузовые (самосвалы, грузовики, фургоны, контейнеры, цистерны).</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Специальный транспорт («скорая помощь», пожарная машина и т. п.).</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Строительная техника (бульдозер, экскаватор, подъемный кран).</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Сельскохозяйственная техника (тракторы, комбайн).</w:t>
      </w:r>
    </w:p>
    <w:p w:rsidR="00687CFF" w:rsidRPr="0056579E"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Макет железной дороги.</w:t>
      </w:r>
    </w:p>
    <w:p w:rsidR="00687CFF" w:rsidRPr="0056579E"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Действующая модель светофора.</w:t>
      </w:r>
    </w:p>
    <w:p w:rsidR="00687CFF" w:rsidRPr="0056579E"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Простейшие схемы построек и «алгоритмы» их выполнения</w:t>
      </w:r>
    </w:p>
    <w:p w:rsidR="00687CFF" w:rsidRPr="0056579E" w:rsidRDefault="00687CFF" w:rsidP="00C96902">
      <w:pPr>
        <w:jc w:val="both"/>
        <w:rPr>
          <w:rFonts w:ascii="Times New Roman" w:eastAsia="Times New Roman" w:hAnsi="Times New Roman" w:cs="Times New Roman"/>
          <w:sz w:val="24"/>
          <w:szCs w:val="24"/>
        </w:rPr>
      </w:pPr>
    </w:p>
    <w:p w:rsidR="00687CFF" w:rsidRPr="0056579E" w:rsidRDefault="00687CFF" w:rsidP="00C96902">
      <w:pPr>
        <w:ind w:left="1460"/>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художественного творчества в групповом помещении</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Восковые и акварельные мелки.</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Цветной мел.</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Гуашь, акварельные краски.</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Фломастеры, цветные карандаши.</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Пластилин, глина, соленое тесто.</w:t>
      </w:r>
    </w:p>
    <w:p w:rsidR="00687CFF" w:rsidRPr="0056579E"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Контейнеры с бусинами, контейнер с бисером.</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Мотки проволоки и лески разного сечения.</w:t>
      </w:r>
    </w:p>
    <w:p w:rsidR="00687CFF" w:rsidRPr="0056579E" w:rsidRDefault="00687CFF" w:rsidP="00AE5C56">
      <w:pPr>
        <w:numPr>
          <w:ilvl w:val="0"/>
          <w:numId w:val="13"/>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Рулон простых белых обоев.</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Кисти, палочки, стеки, ножницы.</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Трафареты, клише, печатки.</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Клейстер, клеевые карандаши.</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Доски для рисования мелом, фломастерами.</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«Волшебный экран».</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Пооперационные карты выполнения поделок.</w:t>
      </w:r>
    </w:p>
    <w:p w:rsidR="00687CFF" w:rsidRPr="0056579E" w:rsidRDefault="00687CFF" w:rsidP="00AE5C56">
      <w:pPr>
        <w:numPr>
          <w:ilvl w:val="0"/>
          <w:numId w:val="13"/>
        </w:numPr>
        <w:tabs>
          <w:tab w:val="left" w:pos="110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Белая и цветная ткань для вышивания, пяльцы, мулине, цветная шерстяная</w:t>
      </w:r>
    </w:p>
    <w:p w:rsidR="00687CFF" w:rsidRPr="0056579E" w:rsidRDefault="00687CFF" w:rsidP="00AE5C56">
      <w:pPr>
        <w:pStyle w:val="a3"/>
        <w:numPr>
          <w:ilvl w:val="0"/>
          <w:numId w:val="13"/>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пряжа.</w:t>
      </w:r>
    </w:p>
    <w:p w:rsidR="00687CFF" w:rsidRPr="0056579E" w:rsidRDefault="00687CFF" w:rsidP="00AE5C56">
      <w:pPr>
        <w:numPr>
          <w:ilvl w:val="0"/>
          <w:numId w:val="13"/>
        </w:numPr>
        <w:tabs>
          <w:tab w:val="left" w:pos="106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Емкость для мусора.</w:t>
      </w:r>
    </w:p>
    <w:p w:rsidR="00687CFF" w:rsidRPr="0056579E" w:rsidRDefault="00687CFF" w:rsidP="00C96902">
      <w:pPr>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Музыкальный центр в групповом помещении</w:t>
      </w:r>
    </w:p>
    <w:p w:rsidR="00687CFF" w:rsidRPr="0056579E"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Музыкальные игрушки (балалайки, гармошки, пианино, лесенка).</w:t>
      </w:r>
    </w:p>
    <w:p w:rsidR="00687CFF" w:rsidRPr="0056579E"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56579E"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Ложки, палочки, молоточки, кубики.</w:t>
      </w:r>
    </w:p>
    <w:p w:rsidR="00687CFF" w:rsidRPr="0056579E"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Звучащие предметы-заместители.</w:t>
      </w:r>
    </w:p>
    <w:p w:rsidR="00687CFF" w:rsidRPr="0056579E"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0" w:name="page189"/>
      <w:bookmarkEnd w:id="40"/>
      <w:r w:rsidRPr="0056579E">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56579E"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rsidR="00687CFF" w:rsidRPr="0056579E" w:rsidRDefault="00687CFF" w:rsidP="00C96902">
      <w:pPr>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сюжетно-ролевых игр в групповом помещении</w:t>
      </w:r>
    </w:p>
    <w:p w:rsidR="00687CFF" w:rsidRPr="0056579E"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Куклы «мальчики» и «девочки».</w:t>
      </w:r>
    </w:p>
    <w:p w:rsidR="00687CFF" w:rsidRPr="0056579E" w:rsidRDefault="00687CFF" w:rsidP="00AE5C56">
      <w:pPr>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Куклы в одежде представителей разных профессий.</w:t>
      </w:r>
    </w:p>
    <w:p w:rsidR="00687CFF" w:rsidRPr="0056579E" w:rsidRDefault="00687CFF" w:rsidP="00AE5C56">
      <w:pPr>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Комплекты одежды для кукол по сезонам.</w:t>
      </w:r>
    </w:p>
    <w:p w:rsidR="00687CFF" w:rsidRPr="0056579E" w:rsidRDefault="00687CFF" w:rsidP="00AE5C56">
      <w:pPr>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Комплекты постельных принадлежностей для кукол.</w:t>
      </w:r>
    </w:p>
    <w:p w:rsidR="00687CFF" w:rsidRPr="0056579E" w:rsidRDefault="00687CFF" w:rsidP="00AE5C56">
      <w:pPr>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Кукольная мебель.</w:t>
      </w:r>
    </w:p>
    <w:p w:rsidR="00687CFF" w:rsidRPr="0056579E" w:rsidRDefault="00687CFF" w:rsidP="00AE5C56">
      <w:pPr>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Набор мебели для кухни (плита, мойка, стиральная машина).</w:t>
      </w:r>
    </w:p>
    <w:p w:rsidR="00687CFF" w:rsidRPr="0056579E" w:rsidRDefault="00687CFF" w:rsidP="00AE5C56">
      <w:pPr>
        <w:numPr>
          <w:ilvl w:val="0"/>
          <w:numId w:val="7"/>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Набор мебели «Парикмахерская».</w:t>
      </w:r>
    </w:p>
    <w:p w:rsidR="00687CFF" w:rsidRPr="0056579E" w:rsidRDefault="00687CFF" w:rsidP="00AE5C56">
      <w:pPr>
        <w:pStyle w:val="a3"/>
        <w:numPr>
          <w:ilvl w:val="0"/>
          <w:numId w:val="7"/>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Кукольные сервизы.</w:t>
      </w:r>
    </w:p>
    <w:p w:rsidR="00687CFF" w:rsidRPr="0056579E" w:rsidRDefault="00687CFF" w:rsidP="00AE5C56">
      <w:pPr>
        <w:pStyle w:val="a3"/>
        <w:numPr>
          <w:ilvl w:val="0"/>
          <w:numId w:val="7"/>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Коляски для кукол.</w:t>
      </w:r>
    </w:p>
    <w:p w:rsidR="00687CFF" w:rsidRPr="0056579E" w:rsidRDefault="00687CFF" w:rsidP="00AE5C56">
      <w:pPr>
        <w:pStyle w:val="a3"/>
        <w:numPr>
          <w:ilvl w:val="0"/>
          <w:numId w:val="7"/>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Атрибуты для нескольких сюжетно-ролевых игр.</w:t>
      </w:r>
    </w:p>
    <w:p w:rsidR="00687CFF" w:rsidRPr="0056579E" w:rsidRDefault="00687CFF" w:rsidP="00AE5C56">
      <w:pPr>
        <w:pStyle w:val="a3"/>
        <w:numPr>
          <w:ilvl w:val="0"/>
          <w:numId w:val="7"/>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Атрибуты для ряжения.</w:t>
      </w:r>
    </w:p>
    <w:p w:rsidR="00687CFF" w:rsidRPr="0056579E" w:rsidRDefault="00687CFF" w:rsidP="00AE5C56">
      <w:pPr>
        <w:pStyle w:val="a3"/>
        <w:numPr>
          <w:ilvl w:val="0"/>
          <w:numId w:val="7"/>
        </w:numPr>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Предметы-заместители.</w:t>
      </w:r>
    </w:p>
    <w:p w:rsidR="00687CFF" w:rsidRPr="0056579E" w:rsidRDefault="00687CFF" w:rsidP="00C96902">
      <w:pPr>
        <w:jc w:val="both"/>
        <w:rPr>
          <w:rFonts w:ascii="Times New Roman" w:eastAsia="Times New Roman" w:hAnsi="Times New Roman" w:cs="Times New Roman"/>
          <w:sz w:val="24"/>
          <w:szCs w:val="24"/>
        </w:rPr>
      </w:pPr>
    </w:p>
    <w:p w:rsidR="00687CFF" w:rsidRPr="0056579E" w:rsidRDefault="00687CFF" w:rsidP="00C96902">
      <w:pPr>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«Мы играем в театр» в групповом помещении</w:t>
      </w:r>
    </w:p>
    <w:p w:rsidR="00687CFF" w:rsidRPr="0056579E" w:rsidRDefault="00687CFF" w:rsidP="00AE5C56">
      <w:pPr>
        <w:numPr>
          <w:ilvl w:val="0"/>
          <w:numId w:val="8"/>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Большая ширма, маленькие ширмы для настольного театра.</w:t>
      </w:r>
    </w:p>
    <w:p w:rsidR="00687CFF" w:rsidRPr="0056579E" w:rsidRDefault="00687CFF" w:rsidP="00AE5C56">
      <w:pPr>
        <w:numPr>
          <w:ilvl w:val="0"/>
          <w:numId w:val="8"/>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Стойка-вешалка для костюмов.</w:t>
      </w:r>
    </w:p>
    <w:p w:rsidR="00687CFF" w:rsidRPr="0056579E" w:rsidRDefault="00687CFF" w:rsidP="00AE5C56">
      <w:pPr>
        <w:numPr>
          <w:ilvl w:val="0"/>
          <w:numId w:val="8"/>
        </w:numPr>
        <w:tabs>
          <w:tab w:val="left" w:pos="98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rsidR="00687CFF" w:rsidRPr="0056579E"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687CFF" w:rsidRPr="0056579E" w:rsidRDefault="00687CFF" w:rsidP="00AE5C56">
      <w:pPr>
        <w:numPr>
          <w:ilvl w:val="0"/>
          <w:numId w:val="8"/>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Пособия и атрибуты для «Развивающих сказок».</w:t>
      </w:r>
    </w:p>
    <w:p w:rsidR="00687CFF" w:rsidRPr="0056579E" w:rsidRDefault="00687CFF" w:rsidP="00AE5C56">
      <w:pPr>
        <w:numPr>
          <w:ilvl w:val="0"/>
          <w:numId w:val="8"/>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Музыкальный центр и СD c записью музыки для спектаклей.</w:t>
      </w:r>
    </w:p>
    <w:p w:rsidR="00687CFF" w:rsidRPr="0056579E" w:rsidRDefault="00687CFF" w:rsidP="00C96902">
      <w:pPr>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«Мы учимся трудиться» в групповом помещении</w:t>
      </w:r>
    </w:p>
    <w:p w:rsidR="00687CFF" w:rsidRPr="0056579E" w:rsidRDefault="00687CFF" w:rsidP="00AE5C56">
      <w:pPr>
        <w:numPr>
          <w:ilvl w:val="0"/>
          <w:numId w:val="9"/>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Корзинка с материалами для рукоделия.</w:t>
      </w:r>
    </w:p>
    <w:p w:rsidR="00687CFF" w:rsidRPr="0056579E" w:rsidRDefault="00687CFF" w:rsidP="00AE5C56">
      <w:pPr>
        <w:numPr>
          <w:ilvl w:val="0"/>
          <w:numId w:val="9"/>
        </w:numPr>
        <w:tabs>
          <w:tab w:val="left" w:pos="940"/>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Контейнер для мусора.</w:t>
      </w:r>
    </w:p>
    <w:p w:rsidR="00687CFF" w:rsidRPr="0056579E"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1" w:name="page190"/>
      <w:bookmarkEnd w:id="41"/>
      <w:r w:rsidRPr="0056579E">
        <w:rPr>
          <w:rFonts w:ascii="Times New Roman" w:eastAsia="Times New Roman" w:hAnsi="Times New Roman" w:cs="Times New Roman"/>
          <w:sz w:val="24"/>
          <w:szCs w:val="24"/>
        </w:rPr>
        <w:t>Щетка.</w:t>
      </w:r>
    </w:p>
    <w:p w:rsidR="00687CFF" w:rsidRPr="0056579E" w:rsidRDefault="00687CFF" w:rsidP="00AE5C56">
      <w:pPr>
        <w:numPr>
          <w:ilvl w:val="0"/>
          <w:numId w:val="9"/>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Совок.</w:t>
      </w:r>
    </w:p>
    <w:p w:rsidR="00687CFF" w:rsidRPr="0056579E" w:rsidRDefault="00687CFF" w:rsidP="00AE5C56">
      <w:pPr>
        <w:numPr>
          <w:ilvl w:val="0"/>
          <w:numId w:val="9"/>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Халаты, передники, нарукавники.</w:t>
      </w:r>
    </w:p>
    <w:p w:rsidR="00687CFF" w:rsidRPr="0056579E" w:rsidRDefault="00687CFF" w:rsidP="00C96902">
      <w:pPr>
        <w:ind w:right="-2"/>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«Наша Родина — Россия» в групповом помещении</w:t>
      </w:r>
    </w:p>
    <w:p w:rsidR="00687CFF" w:rsidRPr="0056579E"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Портрет президента России.</w:t>
      </w:r>
    </w:p>
    <w:p w:rsidR="00687CFF" w:rsidRPr="0056579E"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Российский флаг.</w:t>
      </w:r>
    </w:p>
    <w:p w:rsidR="00687CFF" w:rsidRPr="0056579E"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CD с записью гимна России.</w:t>
      </w:r>
    </w:p>
    <w:p w:rsidR="00687CFF" w:rsidRPr="0056579E"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Куклы в костюмах народов России.</w:t>
      </w:r>
    </w:p>
    <w:p w:rsidR="00687CFF" w:rsidRPr="0056579E"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Игрушки, изделия народных промыслов России.</w:t>
      </w:r>
    </w:p>
    <w:p w:rsidR="00687CFF" w:rsidRPr="0056579E"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 xml:space="preserve">Альбомы и наборы открыток с видами родного города, Москвы, </w:t>
      </w:r>
    </w:p>
    <w:p w:rsidR="00687CFF" w:rsidRPr="0056579E"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Глобус, карта мира, карта России, карта родного города.</w:t>
      </w:r>
    </w:p>
    <w:p w:rsidR="00687CFF" w:rsidRPr="0056579E"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Альбом-самоделка «Наш город» (рисунки и рассказы детей).</w:t>
      </w:r>
    </w:p>
    <w:p w:rsidR="00687CFF" w:rsidRPr="0056579E" w:rsidRDefault="00687CFF" w:rsidP="00C96902">
      <w:pPr>
        <w:ind w:right="-2"/>
        <w:jc w:val="both"/>
        <w:rPr>
          <w:rFonts w:ascii="Times New Roman" w:eastAsia="Times New Roman" w:hAnsi="Times New Roman" w:cs="Times New Roman"/>
          <w:b/>
          <w:i/>
          <w:sz w:val="24"/>
          <w:szCs w:val="24"/>
        </w:rPr>
      </w:pPr>
      <w:r w:rsidRPr="0056579E">
        <w:rPr>
          <w:rFonts w:ascii="Times New Roman" w:eastAsia="Times New Roman" w:hAnsi="Times New Roman" w:cs="Times New Roman"/>
          <w:b/>
          <w:i/>
          <w:sz w:val="24"/>
          <w:szCs w:val="24"/>
        </w:rPr>
        <w:t>Центр «Здоровье и безопасность» в групповом помещении</w:t>
      </w:r>
    </w:p>
    <w:p w:rsidR="00687CFF" w:rsidRPr="0056579E"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rsidR="00687CFF" w:rsidRPr="0056579E"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Безопасность.</w:t>
      </w:r>
    </w:p>
    <w:p w:rsidR="00687CFF" w:rsidRPr="0056579E"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Правила дорожного движения для дошкольников</w:t>
      </w:r>
    </w:p>
    <w:p w:rsidR="00687CFF" w:rsidRPr="0056579E"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Атрибуты для сюжетно-ролевой игры «Перекресток».</w:t>
      </w:r>
    </w:p>
    <w:p w:rsidR="00687CFF" w:rsidRPr="0056579E"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Действующая модель светофора.</w:t>
      </w:r>
    </w:p>
    <w:p w:rsidR="00687CFF" w:rsidRPr="0056579E"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56579E">
        <w:rPr>
          <w:rFonts w:ascii="Times New Roman" w:eastAsia="Times New Roman" w:hAnsi="Times New Roman" w:cs="Times New Roman"/>
          <w:sz w:val="24"/>
          <w:szCs w:val="24"/>
        </w:rPr>
        <w:t>Книжка-раскладушка «Один на улице, или безопасная прогулка»</w:t>
      </w:r>
    </w:p>
    <w:p w:rsidR="00687CFF" w:rsidRDefault="00687CFF" w:rsidP="00687CFF">
      <w:pPr>
        <w:spacing w:line="276" w:lineRule="auto"/>
        <w:rPr>
          <w:rFonts w:ascii="Times New Roman" w:eastAsia="Times New Roman" w:hAnsi="Times New Roman"/>
          <w:sz w:val="28"/>
          <w:szCs w:val="28"/>
        </w:rPr>
      </w:pPr>
    </w:p>
    <w:p w:rsidR="002C4FE7" w:rsidRPr="002C4FE7" w:rsidRDefault="002C4FE7" w:rsidP="002C4FE7">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sidR="0056579E">
        <w:rPr>
          <w:rFonts w:ascii="Times New Roman" w:hAnsi="Times New Roman" w:cs="Times New Roman"/>
          <w:sz w:val="24"/>
          <w:szCs w:val="24"/>
        </w:rPr>
        <w:t>МА</w:t>
      </w:r>
      <w:r>
        <w:rPr>
          <w:rFonts w:ascii="Times New Roman" w:hAnsi="Times New Roman" w:cs="Times New Roman"/>
          <w:sz w:val="24"/>
          <w:szCs w:val="24"/>
        </w:rPr>
        <w:t>ДОУ</w:t>
      </w:r>
      <w:r w:rsidRPr="002C4FE7">
        <w:rPr>
          <w:rFonts w:ascii="Times New Roman" w:hAnsi="Times New Roman" w:cs="Times New Roman"/>
          <w:sz w:val="24"/>
          <w:szCs w:val="24"/>
        </w:rPr>
        <w:t xml:space="preserve"> кадровых, финансовых, материально-технических условий.</w:t>
      </w:r>
    </w:p>
    <w:p w:rsidR="002C4FE7" w:rsidRPr="00AE26C0" w:rsidRDefault="002C4FE7" w:rsidP="00687CFF">
      <w:pPr>
        <w:spacing w:line="276" w:lineRule="auto"/>
        <w:rPr>
          <w:rFonts w:ascii="Times New Roman" w:eastAsia="Times New Roman" w:hAnsi="Times New Roman"/>
          <w:sz w:val="28"/>
          <w:szCs w:val="28"/>
        </w:rPr>
      </w:pPr>
    </w:p>
    <w:p w:rsidR="00DD63C3" w:rsidRPr="00DD63C3" w:rsidRDefault="00DD63C3" w:rsidP="00AE5C56">
      <w:pPr>
        <w:pStyle w:val="a3"/>
        <w:numPr>
          <w:ilvl w:val="2"/>
          <w:numId w:val="107"/>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sidR="0056579E">
        <w:rPr>
          <w:rFonts w:ascii="Times New Roman" w:hAnsi="Times New Roman" w:cs="Times New Roman"/>
          <w:sz w:val="24"/>
          <w:szCs w:val="24"/>
        </w:rPr>
        <w:t>АОП ДО МА</w:t>
      </w:r>
      <w:r>
        <w:rPr>
          <w:rFonts w:ascii="Times New Roman" w:hAnsi="Times New Roman" w:cs="Times New Roman"/>
          <w:sz w:val="24"/>
          <w:szCs w:val="24"/>
        </w:rPr>
        <w:t>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sidR="0056579E">
        <w:rPr>
          <w:rFonts w:ascii="Times New Roman" w:eastAsia="Times New Roman" w:hAnsi="Times New Roman"/>
          <w:sz w:val="24"/>
          <w:szCs w:val="24"/>
        </w:rPr>
        <w:t>МА</w:t>
      </w:r>
      <w:r>
        <w:rPr>
          <w:rFonts w:ascii="Times New Roman" w:eastAsia="Times New Roman" w:hAnsi="Times New Roman"/>
          <w:sz w:val="24"/>
          <w:szCs w:val="24"/>
        </w:rPr>
        <w:t xml:space="preserve">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sidR="0056579E">
        <w:rPr>
          <w:rFonts w:ascii="Times New Roman" w:eastAsia="Times New Roman" w:hAnsi="Times New Roman"/>
          <w:sz w:val="24"/>
          <w:szCs w:val="24"/>
        </w:rPr>
        <w:t>МА</w:t>
      </w:r>
      <w:r>
        <w:rPr>
          <w:rFonts w:ascii="Times New Roman" w:eastAsia="Times New Roman" w:hAnsi="Times New Roman"/>
          <w:sz w:val="24"/>
          <w:szCs w:val="24"/>
        </w:rPr>
        <w:t>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957E98" w:rsidRDefault="001C1DB7" w:rsidP="001C1DB7">
      <w:pPr>
        <w:pStyle w:val="af5"/>
        <w:kinsoku w:val="0"/>
        <w:overflowPunct w:val="0"/>
        <w:ind w:right="-30" w:firstLine="711"/>
        <w:jc w:val="both"/>
        <w:rPr>
          <w:color w:val="231F20"/>
        </w:rPr>
      </w:pPr>
      <w:r w:rsidRPr="00957E98">
        <w:rPr>
          <w:color w:val="231F20"/>
        </w:rPr>
        <w:t xml:space="preserve">Программа полностью оснащена методическим </w:t>
      </w:r>
      <w:r w:rsidRPr="00957E98">
        <w:rPr>
          <w:color w:val="231F20"/>
          <w:spacing w:val="-3"/>
        </w:rPr>
        <w:t xml:space="preserve">комплектом </w:t>
      </w:r>
      <w:r w:rsidRPr="00957E98">
        <w:rPr>
          <w:color w:val="231F20"/>
        </w:rPr>
        <w:t xml:space="preserve">авт. Н. В. Нищевой, </w:t>
      </w:r>
      <w:r w:rsidRPr="00957E98">
        <w:rPr>
          <w:color w:val="231F20"/>
          <w:spacing w:val="-3"/>
        </w:rPr>
        <w:t xml:space="preserve">который </w:t>
      </w:r>
      <w:r w:rsidRPr="00957E98">
        <w:rPr>
          <w:color w:val="231F20"/>
        </w:rPr>
        <w:t>постоянно обновляется.</w:t>
      </w:r>
    </w:p>
    <w:p w:rsidR="001C1DB7" w:rsidRPr="00957E98" w:rsidRDefault="00957E98" w:rsidP="001C1DB7">
      <w:pPr>
        <w:pStyle w:val="af5"/>
        <w:kinsoku w:val="0"/>
        <w:overflowPunct w:val="0"/>
        <w:ind w:right="109" w:firstLine="711"/>
        <w:jc w:val="both"/>
        <w:rPr>
          <w:color w:val="231F20"/>
        </w:rPr>
      </w:pPr>
      <w:r w:rsidRPr="00957E98">
        <w:rPr>
          <w:color w:val="231F20"/>
        </w:rPr>
        <w:t>МА</w:t>
      </w:r>
      <w:r w:rsidR="001C1DB7" w:rsidRPr="00957E98">
        <w:rPr>
          <w:color w:val="231F20"/>
        </w:rPr>
        <w:t>ДОУ оснащена методической литературой по всему спектру образовательных областей программы. Библиотека методической литературы насчитывает</w:t>
      </w:r>
      <w:r w:rsidR="001C1DB7" w:rsidRPr="00957E98">
        <w:rPr>
          <w:color w:val="231F20"/>
          <w:spacing w:val="13"/>
        </w:rPr>
        <w:t xml:space="preserve"> </w:t>
      </w:r>
      <w:r w:rsidR="001C1DB7" w:rsidRPr="00957E98">
        <w:rPr>
          <w:color w:val="231F20"/>
        </w:rPr>
        <w:t>более</w:t>
      </w:r>
      <w:r w:rsidR="001C1DB7" w:rsidRPr="00957E98">
        <w:rPr>
          <w:color w:val="231F20"/>
          <w:spacing w:val="13"/>
        </w:rPr>
        <w:t xml:space="preserve"> </w:t>
      </w:r>
      <w:r w:rsidRPr="00957E98">
        <w:rPr>
          <w:color w:val="231F20"/>
        </w:rPr>
        <w:t>100</w:t>
      </w:r>
      <w:r w:rsidR="001C1DB7" w:rsidRPr="00957E98">
        <w:rPr>
          <w:color w:val="231F20"/>
          <w:spacing w:val="13"/>
        </w:rPr>
        <w:t xml:space="preserve"> </w:t>
      </w:r>
      <w:r w:rsidR="001C1DB7" w:rsidRPr="00957E98">
        <w:rPr>
          <w:color w:val="231F20"/>
        </w:rPr>
        <w:t>единиц</w:t>
      </w:r>
      <w:r w:rsidR="001C1DB7" w:rsidRPr="00957E98">
        <w:rPr>
          <w:color w:val="231F20"/>
          <w:spacing w:val="13"/>
        </w:rPr>
        <w:t xml:space="preserve"> </w:t>
      </w:r>
      <w:r w:rsidR="001C1DB7" w:rsidRPr="00957E98">
        <w:rPr>
          <w:color w:val="231F20"/>
        </w:rPr>
        <w:t>литературы</w:t>
      </w:r>
      <w:r w:rsidR="001C1DB7" w:rsidRPr="00957E98">
        <w:rPr>
          <w:color w:val="231F20"/>
          <w:spacing w:val="14"/>
        </w:rPr>
        <w:t xml:space="preserve"> </w:t>
      </w:r>
      <w:r w:rsidR="001C1DB7" w:rsidRPr="00957E98">
        <w:rPr>
          <w:color w:val="231F20"/>
        </w:rPr>
        <w:t>по</w:t>
      </w:r>
      <w:r w:rsidR="001C1DB7" w:rsidRPr="00957E98">
        <w:rPr>
          <w:color w:val="231F20"/>
          <w:spacing w:val="13"/>
        </w:rPr>
        <w:t xml:space="preserve"> </w:t>
      </w:r>
      <w:r w:rsidR="001C1DB7" w:rsidRPr="00957E98">
        <w:rPr>
          <w:color w:val="231F20"/>
        </w:rPr>
        <w:t>областям</w:t>
      </w:r>
      <w:r w:rsidR="001C1DB7" w:rsidRPr="00957E98">
        <w:rPr>
          <w:color w:val="231F20"/>
          <w:spacing w:val="14"/>
        </w:rPr>
        <w:t xml:space="preserve"> </w:t>
      </w:r>
      <w:r w:rsidR="001C1DB7" w:rsidRPr="00957E98">
        <w:rPr>
          <w:color w:val="231F20"/>
        </w:rPr>
        <w:t>«Коррекционная</w:t>
      </w:r>
      <w:r w:rsidR="001C1DB7" w:rsidRPr="00957E98">
        <w:rPr>
          <w:color w:val="231F20"/>
          <w:spacing w:val="13"/>
        </w:rPr>
        <w:t xml:space="preserve"> </w:t>
      </w:r>
      <w:r w:rsidR="001C1DB7" w:rsidRPr="00957E98">
        <w:rPr>
          <w:color w:val="231F20"/>
          <w:spacing w:val="-3"/>
        </w:rPr>
        <w:t xml:space="preserve">работа», </w:t>
      </w:r>
      <w:r w:rsidR="001C1DB7" w:rsidRPr="00957E98">
        <w:rPr>
          <w:color w:val="231F20"/>
        </w:rPr>
        <w:t xml:space="preserve">«Логопедия», «Экология», «Здоровье», «Экспериментирование», </w:t>
      </w:r>
      <w:r w:rsidR="001C1DB7" w:rsidRPr="00957E98">
        <w:rPr>
          <w:color w:val="231F20"/>
          <w:spacing w:val="2"/>
        </w:rPr>
        <w:t xml:space="preserve"> </w:t>
      </w:r>
      <w:r w:rsidR="001C1DB7" w:rsidRPr="00957E98">
        <w:rPr>
          <w:color w:val="231F20"/>
        </w:rPr>
        <w:t>«Развитие», «Развитие речи», «Игры» и д.р.</w:t>
      </w:r>
    </w:p>
    <w:p w:rsidR="001C1DB7" w:rsidRPr="00957E98" w:rsidRDefault="001C1DB7" w:rsidP="001C1DB7">
      <w:pPr>
        <w:pStyle w:val="af5"/>
        <w:kinsoku w:val="0"/>
        <w:overflowPunct w:val="0"/>
        <w:ind w:right="108" w:firstLine="711"/>
        <w:jc w:val="both"/>
        <w:rPr>
          <w:color w:val="231F20"/>
        </w:rPr>
      </w:pPr>
      <w:r w:rsidRPr="00957E98">
        <w:rPr>
          <w:color w:val="231F20"/>
        </w:rPr>
        <w:t>Перечни методических и дидактических изданий и пособий приводятся   в</w:t>
      </w:r>
      <w:r w:rsidRPr="00957E98">
        <w:rPr>
          <w:color w:val="231F20"/>
          <w:spacing w:val="-9"/>
        </w:rPr>
        <w:t xml:space="preserve"> </w:t>
      </w:r>
      <w:r w:rsidRPr="00957E98">
        <w:rPr>
          <w:color w:val="231F20"/>
        </w:rPr>
        <w:t>рабочих</w:t>
      </w:r>
      <w:r w:rsidRPr="00957E98">
        <w:rPr>
          <w:color w:val="231F20"/>
          <w:spacing w:val="-9"/>
        </w:rPr>
        <w:t xml:space="preserve"> </w:t>
      </w:r>
      <w:r w:rsidRPr="00957E98">
        <w:rPr>
          <w:color w:val="231F20"/>
        </w:rPr>
        <w:t>программах</w:t>
      </w:r>
      <w:r w:rsidRPr="00957E98">
        <w:rPr>
          <w:color w:val="231F20"/>
          <w:spacing w:val="-9"/>
        </w:rPr>
        <w:t xml:space="preserve"> </w:t>
      </w:r>
      <w:r w:rsidRPr="00957E98">
        <w:rPr>
          <w:color w:val="231F20"/>
        </w:rPr>
        <w:t>педагогов,</w:t>
      </w:r>
      <w:r w:rsidRPr="00957E98">
        <w:rPr>
          <w:color w:val="231F20"/>
          <w:spacing w:val="-9"/>
        </w:rPr>
        <w:t xml:space="preserve"> </w:t>
      </w:r>
      <w:r w:rsidRPr="00957E98">
        <w:rPr>
          <w:color w:val="231F20"/>
        </w:rPr>
        <w:t>в</w:t>
      </w:r>
      <w:r w:rsidRPr="00957E98">
        <w:rPr>
          <w:color w:val="231F20"/>
          <w:spacing w:val="-9"/>
        </w:rPr>
        <w:t xml:space="preserve"> </w:t>
      </w:r>
      <w:r w:rsidRPr="00957E98">
        <w:rPr>
          <w:color w:val="231F20"/>
        </w:rPr>
        <w:t>методических</w:t>
      </w:r>
      <w:r w:rsidRPr="00957E98">
        <w:rPr>
          <w:color w:val="231F20"/>
          <w:spacing w:val="-9"/>
        </w:rPr>
        <w:t xml:space="preserve"> </w:t>
      </w:r>
      <w:r w:rsidRPr="00957E98">
        <w:rPr>
          <w:color w:val="231F20"/>
        </w:rPr>
        <w:t>кабинетах.</w:t>
      </w:r>
      <w:r w:rsidRPr="00957E98">
        <w:rPr>
          <w:color w:val="231F20"/>
          <w:spacing w:val="-9"/>
        </w:rPr>
        <w:t xml:space="preserve"> </w:t>
      </w:r>
      <w:r w:rsidRPr="00957E98">
        <w:rPr>
          <w:color w:val="231F20"/>
        </w:rPr>
        <w:t>Доступ</w:t>
      </w:r>
      <w:r w:rsidRPr="00957E98">
        <w:rPr>
          <w:color w:val="231F20"/>
          <w:spacing w:val="-9"/>
        </w:rPr>
        <w:t xml:space="preserve"> </w:t>
      </w:r>
      <w:r w:rsidRPr="00957E98">
        <w:rPr>
          <w:color w:val="231F20"/>
        </w:rPr>
        <w:t>к</w:t>
      </w:r>
      <w:r w:rsidRPr="00957E98">
        <w:rPr>
          <w:color w:val="231F20"/>
          <w:spacing w:val="-9"/>
        </w:rPr>
        <w:t xml:space="preserve"> </w:t>
      </w:r>
      <w:r w:rsidRPr="00957E98">
        <w:rPr>
          <w:color w:val="231F20"/>
        </w:rPr>
        <w:t>методическим источникам для педагогов организован беспрепятственно; библиотека непрерывно</w:t>
      </w:r>
      <w:r w:rsidRPr="00957E98">
        <w:rPr>
          <w:color w:val="231F20"/>
          <w:spacing w:val="-2"/>
        </w:rPr>
        <w:t xml:space="preserve"> </w:t>
      </w:r>
      <w:r w:rsidRPr="00957E98">
        <w:rPr>
          <w:color w:val="231F20"/>
        </w:rPr>
        <w:t>пополняется.</w:t>
      </w:r>
    </w:p>
    <w:p w:rsidR="001C1DB7" w:rsidRDefault="001C1DB7" w:rsidP="00377028">
      <w:pPr>
        <w:pStyle w:val="af5"/>
        <w:kinsoku w:val="0"/>
        <w:overflowPunct w:val="0"/>
        <w:ind w:right="109" w:firstLine="426"/>
        <w:jc w:val="both"/>
        <w:rPr>
          <w:color w:val="231F20"/>
        </w:rPr>
      </w:pPr>
      <w:r w:rsidRPr="00957E98">
        <w:rPr>
          <w:color w:val="231F20"/>
        </w:rPr>
        <w:t>Группы оснащены рабочими тетрадями, наглядными пособиями, ТСО (аудио, видео</w:t>
      </w:r>
      <w:r>
        <w:rPr>
          <w:color w:val="231F20"/>
        </w:rPr>
        <w:t>, ИКТ), дидактическими материалами.</w:t>
      </w:r>
    </w:p>
    <w:p w:rsidR="001C1DB7" w:rsidRDefault="001C1DB7" w:rsidP="001C1DB7">
      <w:pPr>
        <w:pStyle w:val="af5"/>
        <w:kinsoku w:val="0"/>
        <w:overflowPunct w:val="0"/>
        <w:spacing w:before="4"/>
        <w:rPr>
          <w:sz w:val="23"/>
          <w:szCs w:val="23"/>
        </w:rPr>
      </w:pPr>
    </w:p>
    <w:p w:rsidR="002C4FE7" w:rsidRPr="002C4FE7" w:rsidRDefault="002C4FE7" w:rsidP="00AE5C56">
      <w:pPr>
        <w:pStyle w:val="a3"/>
        <w:numPr>
          <w:ilvl w:val="2"/>
          <w:numId w:val="107"/>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56579E" w:rsidP="002C4FE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МА</w:t>
      </w:r>
      <w:r w:rsidR="002C4FE7" w:rsidRPr="002C4FE7">
        <w:rPr>
          <w:rFonts w:ascii="Times New Roman" w:hAnsi="Times New Roman" w:cs="Times New Roman"/>
          <w:sz w:val="24"/>
          <w:szCs w:val="24"/>
        </w:rPr>
        <w:t>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sidR="00AF3F03">
        <w:rPr>
          <w:rFonts w:ascii="Times New Roman" w:hAnsi="Times New Roman" w:cs="Times New Roman"/>
          <w:sz w:val="24"/>
          <w:szCs w:val="24"/>
        </w:rPr>
        <w:t>МА</w:t>
      </w:r>
      <w:r>
        <w:rPr>
          <w:rFonts w:ascii="Times New Roman" w:hAnsi="Times New Roman" w:cs="Times New Roman"/>
          <w:sz w:val="24"/>
          <w:szCs w:val="24"/>
        </w:rPr>
        <w:t>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P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9B2872" w:rsidRDefault="009B2872" w:rsidP="009B2872">
      <w:pPr>
        <w:spacing w:line="276" w:lineRule="auto"/>
        <w:jc w:val="both"/>
        <w:rPr>
          <w:rFonts w:ascii="Times New Roman" w:hAnsi="Times New Roman" w:cs="Times New Roman"/>
          <w:sz w:val="24"/>
          <w:szCs w:val="24"/>
        </w:rPr>
      </w:pPr>
    </w:p>
    <w:p w:rsidR="00687CFF" w:rsidRPr="009B2872" w:rsidRDefault="00687CFF" w:rsidP="00AE5C56">
      <w:pPr>
        <w:pStyle w:val="Default"/>
        <w:numPr>
          <w:ilvl w:val="2"/>
          <w:numId w:val="107"/>
        </w:numPr>
        <w:ind w:hanging="11"/>
        <w:jc w:val="both"/>
      </w:pPr>
      <w:r w:rsidRPr="009B2872">
        <w:rPr>
          <w:rFonts w:eastAsia="Times New Roman"/>
          <w:b/>
        </w:rPr>
        <w:t>Распорядок дня, организация режимных моментов</w:t>
      </w:r>
      <w:r w:rsidR="00E12638">
        <w:rPr>
          <w:rFonts w:eastAsia="Times New Roman"/>
          <w:b/>
        </w:rPr>
        <w:t>.</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2476EC">
        <w:rPr>
          <w:rFonts w:ascii="Times New Roman" w:hAnsi="Times New Roman" w:cs="Times New Roman"/>
          <w:sz w:val="24"/>
          <w:szCs w:val="24"/>
        </w:rPr>
        <w:t>Согласно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8.00</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17.00</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b/>
                <w:bCs/>
              </w:rPr>
            </w:pPr>
          </w:p>
        </w:tc>
        <w:tc>
          <w:tcPr>
            <w:tcW w:w="0" w:type="auto"/>
          </w:tcPr>
          <w:p w:rsidR="002476EC" w:rsidRPr="002476EC" w:rsidRDefault="002476EC" w:rsidP="00E12638">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2476EC"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w:t>
      </w:r>
      <w:r w:rsidR="00957E98">
        <w:rPr>
          <w:rFonts w:ascii="Times New Roman" w:hAnsi="Times New Roman" w:cs="Times New Roman"/>
          <w:b/>
          <w:sz w:val="24"/>
          <w:szCs w:val="24"/>
        </w:rPr>
        <w:t>иемов пищи в МА</w:t>
      </w:r>
      <w:r>
        <w:rPr>
          <w:rFonts w:ascii="Times New Roman" w:hAnsi="Times New Roman" w:cs="Times New Roman"/>
          <w:b/>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9B2872">
      <w:pPr>
        <w:pStyle w:val="Default"/>
        <w:ind w:firstLine="720"/>
        <w:jc w:val="both"/>
      </w:pPr>
    </w:p>
    <w:p w:rsidR="00687CFF" w:rsidRPr="009B2872" w:rsidRDefault="00687CFF" w:rsidP="009B2872">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676AD" w:rsidRPr="006676AD" w:rsidRDefault="009B2872" w:rsidP="006676AD">
      <w:pPr>
        <w:pStyle w:val="Default"/>
        <w:ind w:firstLine="720"/>
        <w:jc w:val="both"/>
      </w:pPr>
      <w:r w:rsidRPr="009B2872">
        <w:t>При организации учитываются сезонные особенности</w:t>
      </w:r>
      <w:r>
        <w:t xml:space="preserve">. </w:t>
      </w:r>
    </w:p>
    <w:p w:rsidR="006676AD" w:rsidRPr="006676AD" w:rsidRDefault="006676AD" w:rsidP="006676AD">
      <w:pPr>
        <w:spacing w:after="13" w:line="306" w:lineRule="auto"/>
        <w:ind w:left="38" w:right="591" w:firstLine="9"/>
        <w:rPr>
          <w:rFonts w:ascii="Times New Roman" w:eastAsia="Times New Roman" w:hAnsi="Times New Roman" w:cs="Times New Roman"/>
          <w:color w:val="000000"/>
          <w:sz w:val="24"/>
          <w:szCs w:val="22"/>
        </w:rPr>
      </w:pPr>
      <w:r w:rsidRPr="006676AD">
        <w:rPr>
          <w:rFonts w:ascii="Times New Roman" w:eastAsia="Times New Roman" w:hAnsi="Times New Roman" w:cs="Times New Roman"/>
          <w:color w:val="000000"/>
          <w:sz w:val="24"/>
          <w:szCs w:val="22"/>
        </w:rPr>
        <w:t xml:space="preserve">Режим дня для групп, функционирующих полный день (10.5 - часов).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r w:rsidRPr="006676AD">
        <w:rPr>
          <w:rFonts w:ascii="Times New Roman" w:eastAsia="Times New Roman" w:hAnsi="Times New Roman" w:cs="Times New Roman"/>
          <w:b/>
          <w:i/>
          <w:color w:val="000000"/>
          <w:sz w:val="24"/>
          <w:szCs w:val="22"/>
        </w:rPr>
        <w:t xml:space="preserve"> режим дня в группе детей от 1,5 лет до 2 лет</w:t>
      </w:r>
      <w:r w:rsidRPr="006676AD">
        <w:rPr>
          <w:rFonts w:ascii="Times New Roman" w:eastAsia="Times New Roman" w:hAnsi="Times New Roman" w:cs="Times New Roman"/>
          <w:color w:val="000000"/>
          <w:sz w:val="24"/>
          <w:szCs w:val="22"/>
        </w:rPr>
        <w:t xml:space="preserve">. </w:t>
      </w:r>
    </w:p>
    <w:tbl>
      <w:tblPr>
        <w:tblStyle w:val="TableGrid"/>
        <w:tblW w:w="9573" w:type="dxa"/>
        <w:tblInd w:w="-70" w:type="dxa"/>
        <w:tblCellMar>
          <w:top w:w="9" w:type="dxa"/>
          <w:left w:w="146" w:type="dxa"/>
          <w:right w:w="94" w:type="dxa"/>
        </w:tblCellMar>
        <w:tblLook w:val="04A0" w:firstRow="1" w:lastRow="0" w:firstColumn="1" w:lastColumn="0" w:noHBand="0" w:noVBand="1"/>
      </w:tblPr>
      <w:tblGrid>
        <w:gridCol w:w="5936"/>
        <w:gridCol w:w="1937"/>
        <w:gridCol w:w="1700"/>
      </w:tblGrid>
      <w:tr w:rsidR="006676AD" w:rsidRPr="006676AD" w:rsidTr="00E36A75">
        <w:trPr>
          <w:trHeight w:val="326"/>
        </w:trPr>
        <w:tc>
          <w:tcPr>
            <w:tcW w:w="5936" w:type="dxa"/>
            <w:vMerge w:val="restart"/>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2"/>
              <w:jc w:val="center"/>
              <w:rPr>
                <w:rFonts w:ascii="Times New Roman" w:hAnsi="Times New Roman"/>
                <w:color w:val="000000"/>
                <w:sz w:val="24"/>
              </w:rPr>
            </w:pPr>
            <w:r w:rsidRPr="006676AD">
              <w:rPr>
                <w:rFonts w:ascii="Times New Roman" w:hAnsi="Times New Roman"/>
                <w:color w:val="000000"/>
                <w:sz w:val="24"/>
              </w:rPr>
              <w:t xml:space="preserve">Содержание </w:t>
            </w:r>
          </w:p>
        </w:tc>
        <w:tc>
          <w:tcPr>
            <w:tcW w:w="3637"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7"/>
              <w:jc w:val="center"/>
              <w:rPr>
                <w:rFonts w:ascii="Times New Roman" w:hAnsi="Times New Roman"/>
                <w:color w:val="000000"/>
                <w:sz w:val="24"/>
              </w:rPr>
            </w:pPr>
            <w:r w:rsidRPr="006676AD">
              <w:rPr>
                <w:rFonts w:ascii="Times New Roman" w:hAnsi="Times New Roman"/>
                <w:color w:val="000000"/>
                <w:sz w:val="24"/>
              </w:rPr>
              <w:t xml:space="preserve">Время </w:t>
            </w:r>
          </w:p>
        </w:tc>
      </w:tr>
      <w:tr w:rsidR="006676AD" w:rsidRPr="006676AD" w:rsidTr="00E36A75">
        <w:trPr>
          <w:trHeight w:val="326"/>
        </w:trPr>
        <w:tc>
          <w:tcPr>
            <w:tcW w:w="0" w:type="auto"/>
            <w:vMerge/>
            <w:tcBorders>
              <w:top w:val="nil"/>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1 год-1,5 года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1,5 лет-2 года </w:t>
            </w:r>
          </w:p>
        </w:tc>
      </w:tr>
      <w:tr w:rsidR="006676AD" w:rsidRPr="006676AD" w:rsidTr="00E36A75">
        <w:trPr>
          <w:trHeight w:val="473"/>
        </w:trPr>
        <w:tc>
          <w:tcPr>
            <w:tcW w:w="9573" w:type="dxa"/>
            <w:gridSpan w:val="3"/>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9"/>
              <w:jc w:val="center"/>
              <w:rPr>
                <w:rFonts w:ascii="Times New Roman" w:hAnsi="Times New Roman"/>
                <w:color w:val="000000"/>
                <w:sz w:val="24"/>
              </w:rPr>
            </w:pPr>
            <w:r w:rsidRPr="006676AD">
              <w:rPr>
                <w:rFonts w:ascii="Times New Roman" w:hAnsi="Times New Roman"/>
                <w:color w:val="000000"/>
                <w:sz w:val="24"/>
              </w:rPr>
              <w:t xml:space="preserve">Холодный период года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Прием детей, осмотр, игры, утренняя гимнастика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7.30-8.30 </w:t>
            </w:r>
          </w:p>
        </w:tc>
      </w:tr>
      <w:tr w:rsidR="006676AD" w:rsidRPr="006676AD" w:rsidTr="00E36A75">
        <w:trPr>
          <w:trHeight w:val="329"/>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Подготовка к завтраку, завтрак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8.30-9.00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9.00-9.30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9.00-9.30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Подготовка ко сну, первый сон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9.30-12.00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Постепенный подъем, оздоровительные и гигиенические процедуры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12.00-12.30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960"/>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Занятия в игровой форме по подгруппам, 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5"/>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7" w:line="259" w:lineRule="auto"/>
              <w:ind w:right="60"/>
              <w:jc w:val="center"/>
              <w:rPr>
                <w:rFonts w:ascii="Times New Roman" w:hAnsi="Times New Roman"/>
                <w:color w:val="000000"/>
                <w:sz w:val="24"/>
              </w:rPr>
            </w:pPr>
            <w:r w:rsidRPr="006676AD">
              <w:rPr>
                <w:rFonts w:ascii="Times New Roman" w:hAnsi="Times New Roman"/>
                <w:color w:val="000000"/>
                <w:sz w:val="24"/>
              </w:rPr>
              <w:t xml:space="preserve">9.30-9.40 </w:t>
            </w:r>
          </w:p>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9.50-10.00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19"/>
              <w:rPr>
                <w:rFonts w:ascii="Times New Roman" w:hAnsi="Times New Roman"/>
                <w:color w:val="000000"/>
                <w:sz w:val="24"/>
              </w:rPr>
            </w:pPr>
            <w:r w:rsidRPr="006676AD">
              <w:rPr>
                <w:rFonts w:ascii="Times New Roman" w:hAnsi="Times New Roman"/>
                <w:color w:val="000000"/>
                <w:sz w:val="24"/>
              </w:rPr>
              <w:t xml:space="preserve">Второй завтрак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62" w:line="259" w:lineRule="auto"/>
              <w:ind w:right="62"/>
              <w:jc w:val="center"/>
              <w:rPr>
                <w:rFonts w:ascii="Times New Roman" w:hAnsi="Times New Roman"/>
                <w:color w:val="000000"/>
                <w:sz w:val="24"/>
              </w:rPr>
            </w:pPr>
            <w:r w:rsidRPr="006676AD">
              <w:rPr>
                <w:rFonts w:ascii="Times New Roman" w:hAnsi="Times New Roman"/>
                <w:color w:val="000000"/>
                <w:sz w:val="24"/>
              </w:rPr>
              <w:t xml:space="preserve">увеличивается </w:t>
            </w:r>
          </w:p>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калорийность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10.30-11.00 </w:t>
            </w:r>
          </w:p>
        </w:tc>
      </w:tr>
    </w:tbl>
    <w:p w:rsidR="006676AD" w:rsidRPr="006676AD" w:rsidRDefault="006676AD" w:rsidP="006676AD">
      <w:pPr>
        <w:spacing w:line="259" w:lineRule="auto"/>
        <w:ind w:left="-1664" w:right="461"/>
        <w:rPr>
          <w:rFonts w:ascii="Times New Roman" w:eastAsia="Times New Roman" w:hAnsi="Times New Roman" w:cs="Times New Roman"/>
          <w:color w:val="000000"/>
          <w:sz w:val="24"/>
          <w:szCs w:val="22"/>
        </w:rPr>
      </w:pPr>
    </w:p>
    <w:tbl>
      <w:tblPr>
        <w:tblStyle w:val="TableGrid"/>
        <w:tblW w:w="9573" w:type="dxa"/>
        <w:tblInd w:w="-70" w:type="dxa"/>
        <w:tblCellMar>
          <w:top w:w="9" w:type="dxa"/>
          <w:left w:w="166" w:type="dxa"/>
          <w:right w:w="115" w:type="dxa"/>
        </w:tblCellMar>
        <w:tblLook w:val="04A0" w:firstRow="1" w:lastRow="0" w:firstColumn="1" w:lastColumn="0" w:noHBand="0" w:noVBand="1"/>
      </w:tblPr>
      <w:tblGrid>
        <w:gridCol w:w="5936"/>
        <w:gridCol w:w="1937"/>
        <w:gridCol w:w="1700"/>
      </w:tblGrid>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61" w:line="259" w:lineRule="auto"/>
              <w:ind w:right="25"/>
              <w:jc w:val="center"/>
              <w:rPr>
                <w:rFonts w:ascii="Times New Roman" w:hAnsi="Times New Roman"/>
                <w:color w:val="000000"/>
                <w:sz w:val="24"/>
              </w:rPr>
            </w:pPr>
            <w:r w:rsidRPr="006676AD">
              <w:rPr>
                <w:rFonts w:ascii="Times New Roman" w:hAnsi="Times New Roman"/>
                <w:color w:val="000000"/>
                <w:sz w:val="24"/>
              </w:rPr>
              <w:t xml:space="preserve">основного </w:t>
            </w:r>
          </w:p>
          <w:p w:rsidR="006676AD" w:rsidRPr="006676AD" w:rsidRDefault="006676AD" w:rsidP="006676AD">
            <w:pPr>
              <w:spacing w:line="259" w:lineRule="auto"/>
              <w:ind w:right="24"/>
              <w:jc w:val="center"/>
              <w:rPr>
                <w:rFonts w:ascii="Times New Roman" w:hAnsi="Times New Roman"/>
                <w:color w:val="000000"/>
                <w:sz w:val="24"/>
              </w:rPr>
            </w:pPr>
            <w:r w:rsidRPr="006676AD">
              <w:rPr>
                <w:rFonts w:ascii="Times New Roman" w:hAnsi="Times New Roman"/>
                <w:color w:val="000000"/>
                <w:sz w:val="24"/>
              </w:rPr>
              <w:t xml:space="preserve">завтрака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5"/>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10.00-11.30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обеду, обед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12.30-13.00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11.30-12.30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13.00-14.30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766"/>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Занятие 1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36"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13.00-13.10 </w:t>
            </w:r>
          </w:p>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13.20-13.30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764"/>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Занятие 2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37"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13.50-14.00 </w:t>
            </w:r>
          </w:p>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14.10-14.20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9"/>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второй сон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14.30-16.00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сон, постепенный подъем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5"/>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12.30-15.30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Постепенный подъем, оздоровительные и гигиенические процедуры, полдник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16.00-16.30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Полдник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5"/>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15.30-16.00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5"/>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16.00-17.00 </w:t>
            </w:r>
          </w:p>
        </w:tc>
      </w:tr>
      <w:tr w:rsidR="006676AD" w:rsidRPr="006676AD" w:rsidTr="00E36A75">
        <w:trPr>
          <w:trHeight w:val="766"/>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Занятия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5"/>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36"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16.00-16.10 </w:t>
            </w:r>
          </w:p>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16.20-16.30 </w:t>
            </w:r>
          </w:p>
        </w:tc>
      </w:tr>
      <w:tr w:rsidR="006676AD" w:rsidRPr="006676AD" w:rsidTr="00E36A75">
        <w:trPr>
          <w:trHeight w:val="643"/>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возвращение с прогулки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16.30-18.00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17.00-18.00 </w:t>
            </w:r>
          </w:p>
        </w:tc>
      </w:tr>
      <w:tr w:rsidR="006676AD" w:rsidRPr="006676AD" w:rsidTr="00E36A75">
        <w:trPr>
          <w:trHeight w:val="329"/>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Уход детей домой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до 18.00 </w:t>
            </w:r>
          </w:p>
        </w:tc>
      </w:tr>
      <w:tr w:rsidR="006676AD" w:rsidRPr="006676AD" w:rsidTr="00E36A75">
        <w:trPr>
          <w:trHeight w:val="566"/>
        </w:trPr>
        <w:tc>
          <w:tcPr>
            <w:tcW w:w="9573" w:type="dxa"/>
            <w:gridSpan w:val="3"/>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7"/>
              <w:jc w:val="center"/>
              <w:rPr>
                <w:rFonts w:ascii="Times New Roman" w:hAnsi="Times New Roman"/>
                <w:color w:val="000000"/>
                <w:sz w:val="24"/>
              </w:rPr>
            </w:pPr>
            <w:r w:rsidRPr="006676AD">
              <w:rPr>
                <w:rFonts w:ascii="Times New Roman" w:hAnsi="Times New Roman"/>
                <w:b/>
                <w:color w:val="000000"/>
                <w:sz w:val="24"/>
              </w:rPr>
              <w:t xml:space="preserve">Теплый период года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Прием детей, осмотр, игры, утренняя гимнастика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7.30-8.30 </w:t>
            </w:r>
          </w:p>
        </w:tc>
      </w:tr>
      <w:tr w:rsidR="006676AD" w:rsidRPr="006676AD" w:rsidTr="00E36A75">
        <w:trPr>
          <w:trHeight w:val="329"/>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завтраку, завтрак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8.30-9.00 </w:t>
            </w:r>
          </w:p>
        </w:tc>
      </w:tr>
      <w:tr w:rsidR="006676AD" w:rsidRPr="006676AD" w:rsidTr="00E36A75">
        <w:trPr>
          <w:trHeight w:val="643"/>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возвращение с прогулки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9.00-10.00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9.00-11.30 </w:t>
            </w:r>
          </w:p>
        </w:tc>
      </w:tr>
      <w:tr w:rsidR="006676AD" w:rsidRPr="006676AD" w:rsidTr="00E36A75">
        <w:trPr>
          <w:trHeight w:val="963"/>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Занятия в игровой форме по подгруппам, 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37"/>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jc w:val="center"/>
              <w:rPr>
                <w:rFonts w:ascii="Times New Roman" w:hAnsi="Times New Roman"/>
                <w:color w:val="000000"/>
                <w:sz w:val="24"/>
              </w:rPr>
            </w:pPr>
            <w:r w:rsidRPr="006676AD">
              <w:rPr>
                <w:rFonts w:ascii="Times New Roman" w:hAnsi="Times New Roman"/>
                <w:color w:val="000000"/>
                <w:sz w:val="24"/>
              </w:rPr>
              <w:t xml:space="preserve">9.10-9.20 9.30-9.40 </w:t>
            </w:r>
          </w:p>
        </w:tc>
      </w:tr>
      <w:tr w:rsidR="006676AD" w:rsidRPr="006676AD" w:rsidTr="00E36A75">
        <w:trPr>
          <w:trHeight w:val="1174"/>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Второй завтрак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58" w:line="259" w:lineRule="auto"/>
              <w:ind w:right="27"/>
              <w:jc w:val="center"/>
              <w:rPr>
                <w:rFonts w:ascii="Times New Roman" w:hAnsi="Times New Roman"/>
                <w:color w:val="000000"/>
                <w:sz w:val="24"/>
              </w:rPr>
            </w:pPr>
            <w:r w:rsidRPr="006676AD">
              <w:rPr>
                <w:rFonts w:ascii="Times New Roman" w:hAnsi="Times New Roman"/>
                <w:color w:val="000000"/>
              </w:rPr>
              <w:t xml:space="preserve">увеличивается </w:t>
            </w:r>
          </w:p>
          <w:p w:rsidR="006676AD" w:rsidRPr="006676AD" w:rsidRDefault="006676AD" w:rsidP="006676AD">
            <w:pPr>
              <w:spacing w:after="55" w:line="259" w:lineRule="auto"/>
              <w:ind w:right="23"/>
              <w:jc w:val="center"/>
              <w:rPr>
                <w:rFonts w:ascii="Times New Roman" w:hAnsi="Times New Roman"/>
                <w:color w:val="000000"/>
                <w:sz w:val="24"/>
              </w:rPr>
            </w:pPr>
            <w:r w:rsidRPr="006676AD">
              <w:rPr>
                <w:rFonts w:ascii="Times New Roman" w:hAnsi="Times New Roman"/>
                <w:color w:val="000000"/>
              </w:rPr>
              <w:t xml:space="preserve">калорийность </w:t>
            </w:r>
          </w:p>
          <w:p w:rsidR="006676AD" w:rsidRPr="006676AD" w:rsidRDefault="006676AD" w:rsidP="006676AD">
            <w:pPr>
              <w:spacing w:line="259" w:lineRule="auto"/>
              <w:jc w:val="center"/>
              <w:rPr>
                <w:rFonts w:ascii="Times New Roman" w:hAnsi="Times New Roman"/>
                <w:color w:val="000000"/>
                <w:sz w:val="24"/>
              </w:rPr>
            </w:pPr>
            <w:r w:rsidRPr="006676AD">
              <w:rPr>
                <w:rFonts w:ascii="Times New Roman" w:hAnsi="Times New Roman"/>
                <w:color w:val="000000"/>
              </w:rPr>
              <w:t>основного завтрака</w:t>
            </w: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10.30-11.00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первый сон, постепенный подъем, оздоровительные и гигиенические процедуры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10.00-12.30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обеду, обед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12.30-13.00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29"/>
              <w:jc w:val="center"/>
              <w:rPr>
                <w:rFonts w:ascii="Times New Roman" w:hAnsi="Times New Roman"/>
                <w:color w:val="000000"/>
                <w:sz w:val="24"/>
              </w:rPr>
            </w:pPr>
            <w:r w:rsidRPr="006676AD">
              <w:rPr>
                <w:rFonts w:ascii="Times New Roman" w:hAnsi="Times New Roman"/>
                <w:color w:val="000000"/>
                <w:sz w:val="24"/>
              </w:rPr>
              <w:t xml:space="preserve">12.00-12.30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jc w:val="both"/>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активное бодрствование детей (игры, предметная деятельность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6"/>
              <w:jc w:val="center"/>
              <w:rPr>
                <w:rFonts w:ascii="Times New Roman" w:hAnsi="Times New Roman"/>
                <w:color w:val="000000"/>
                <w:sz w:val="24"/>
              </w:rPr>
            </w:pPr>
            <w:r w:rsidRPr="006676AD">
              <w:rPr>
                <w:rFonts w:ascii="Times New Roman" w:hAnsi="Times New Roman"/>
                <w:color w:val="000000"/>
                <w:sz w:val="24"/>
              </w:rPr>
              <w:t xml:space="preserve">13.00-14.30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33"/>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Занятие 1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jc w:val="center"/>
              <w:rPr>
                <w:rFonts w:ascii="Times New Roman" w:hAnsi="Times New Roman"/>
                <w:color w:val="000000"/>
                <w:sz w:val="24"/>
              </w:rPr>
            </w:pPr>
            <w:r w:rsidRPr="006676AD">
              <w:rPr>
                <w:rFonts w:ascii="Times New Roman" w:hAnsi="Times New Roman"/>
                <w:color w:val="000000"/>
                <w:sz w:val="24"/>
              </w:rPr>
              <w:t xml:space="preserve">13.20-13.30 13.30-13.40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2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Занятие 2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5"/>
              <w:jc w:val="center"/>
              <w:rPr>
                <w:rFonts w:ascii="Times New Roman" w:hAnsi="Times New Roman"/>
                <w:color w:val="000000"/>
                <w:sz w:val="24"/>
              </w:rPr>
            </w:pPr>
            <w:r w:rsidRPr="006676AD">
              <w:rPr>
                <w:rFonts w:ascii="Times New Roman" w:hAnsi="Times New Roman"/>
                <w:color w:val="000000"/>
                <w:sz w:val="24"/>
              </w:rPr>
              <w:t xml:space="preserve">13.50-14.00 </w:t>
            </w:r>
          </w:p>
          <w:p w:rsidR="006676AD" w:rsidRPr="006676AD" w:rsidRDefault="006676AD" w:rsidP="006676AD">
            <w:pPr>
              <w:spacing w:line="259" w:lineRule="auto"/>
              <w:ind w:right="55"/>
              <w:jc w:val="center"/>
              <w:rPr>
                <w:rFonts w:ascii="Times New Roman" w:hAnsi="Times New Roman"/>
                <w:color w:val="000000"/>
                <w:sz w:val="24"/>
              </w:rPr>
            </w:pPr>
            <w:r w:rsidRPr="006676AD">
              <w:rPr>
                <w:rFonts w:ascii="Times New Roman" w:hAnsi="Times New Roman"/>
                <w:color w:val="000000"/>
                <w:sz w:val="24"/>
              </w:rPr>
              <w:t xml:space="preserve">14.00-14.10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7"/>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Возвращение с прогулки, водные процедуры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5"/>
              <w:jc w:val="center"/>
              <w:rPr>
                <w:rFonts w:ascii="Times New Roman" w:hAnsi="Times New Roman"/>
                <w:color w:val="000000"/>
                <w:sz w:val="24"/>
              </w:rPr>
            </w:pPr>
            <w:r w:rsidRPr="006676AD">
              <w:rPr>
                <w:rFonts w:ascii="Times New Roman" w:hAnsi="Times New Roman"/>
                <w:color w:val="000000"/>
                <w:sz w:val="24"/>
              </w:rPr>
              <w:t xml:space="preserve">14.30-15.00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7"/>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сон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5"/>
              <w:jc w:val="center"/>
              <w:rPr>
                <w:rFonts w:ascii="Times New Roman" w:hAnsi="Times New Roman"/>
                <w:color w:val="000000"/>
                <w:sz w:val="24"/>
              </w:rPr>
            </w:pPr>
            <w:r w:rsidRPr="006676AD">
              <w:rPr>
                <w:rFonts w:ascii="Times New Roman" w:hAnsi="Times New Roman"/>
                <w:color w:val="000000"/>
                <w:sz w:val="24"/>
              </w:rPr>
              <w:t xml:space="preserve">15.00-16.30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12.30-15.30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Постепенный подъем, оздоровительные и гигиенические процедуры полдник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5"/>
              <w:jc w:val="center"/>
              <w:rPr>
                <w:rFonts w:ascii="Times New Roman" w:hAnsi="Times New Roman"/>
                <w:color w:val="000000"/>
                <w:sz w:val="24"/>
              </w:rPr>
            </w:pPr>
            <w:r w:rsidRPr="006676AD">
              <w:rPr>
                <w:rFonts w:ascii="Times New Roman" w:hAnsi="Times New Roman"/>
                <w:color w:val="000000"/>
                <w:sz w:val="24"/>
              </w:rPr>
              <w:t xml:space="preserve">16.30-17.00 </w:t>
            </w:r>
          </w:p>
        </w:tc>
        <w:tc>
          <w:tcPr>
            <w:tcW w:w="1700"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15.30-16.00 </w:t>
            </w:r>
          </w:p>
        </w:tc>
      </w:tr>
      <w:tr w:rsidR="006676AD" w:rsidRPr="006676AD" w:rsidTr="00E36A75">
        <w:trPr>
          <w:trHeight w:val="32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5"/>
              <w:jc w:val="center"/>
              <w:rPr>
                <w:rFonts w:ascii="Times New Roman" w:hAnsi="Times New Roman"/>
                <w:color w:val="000000"/>
                <w:sz w:val="24"/>
              </w:rPr>
            </w:pPr>
            <w:r w:rsidRPr="006676AD">
              <w:rPr>
                <w:rFonts w:ascii="Times New Roman" w:hAnsi="Times New Roman"/>
                <w:color w:val="000000"/>
                <w:sz w:val="24"/>
              </w:rPr>
              <w:t xml:space="preserve">17.00-18.20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16.00-18.00 </w:t>
            </w:r>
          </w:p>
        </w:tc>
      </w:tr>
      <w:tr w:rsidR="006676AD" w:rsidRPr="006676AD" w:rsidTr="00E36A75">
        <w:trPr>
          <w:trHeight w:val="646"/>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Занятия в игровой форме по подгруппам, активное бодрствование детей (игры, предметная деятельность  </w:t>
            </w:r>
          </w:p>
        </w:tc>
        <w:tc>
          <w:tcPr>
            <w:tcW w:w="193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8"/>
              <w:jc w:val="center"/>
              <w:rPr>
                <w:rFonts w:ascii="Times New Roman" w:hAnsi="Times New Roman"/>
                <w:color w:val="000000"/>
                <w:sz w:val="24"/>
              </w:rPr>
            </w:pPr>
            <w:r w:rsidRPr="006676AD">
              <w:rPr>
                <w:rFonts w:ascii="Times New Roman" w:hAnsi="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8"/>
              <w:jc w:val="center"/>
              <w:rPr>
                <w:rFonts w:ascii="Times New Roman" w:hAnsi="Times New Roman"/>
                <w:color w:val="000000"/>
                <w:sz w:val="24"/>
              </w:rPr>
            </w:pPr>
            <w:r w:rsidRPr="006676AD">
              <w:rPr>
                <w:rFonts w:ascii="Times New Roman" w:hAnsi="Times New Roman"/>
                <w:color w:val="000000"/>
                <w:sz w:val="24"/>
              </w:rPr>
              <w:t xml:space="preserve">16.20-16.30 </w:t>
            </w:r>
          </w:p>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16.40-16.50 </w:t>
            </w:r>
          </w:p>
        </w:tc>
      </w:tr>
      <w:tr w:rsidR="006676AD" w:rsidRPr="006676AD" w:rsidTr="00E36A75">
        <w:trPr>
          <w:trHeight w:val="329"/>
        </w:trPr>
        <w:tc>
          <w:tcPr>
            <w:tcW w:w="5936"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Уход детей домой </w:t>
            </w:r>
          </w:p>
        </w:tc>
        <w:tc>
          <w:tcPr>
            <w:tcW w:w="193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5"/>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70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8"/>
              <w:jc w:val="center"/>
              <w:rPr>
                <w:rFonts w:ascii="Times New Roman" w:hAnsi="Times New Roman"/>
                <w:color w:val="000000"/>
                <w:sz w:val="24"/>
              </w:rPr>
            </w:pPr>
            <w:r w:rsidRPr="006676AD">
              <w:rPr>
                <w:rFonts w:ascii="Times New Roman" w:hAnsi="Times New Roman"/>
                <w:color w:val="000000"/>
                <w:sz w:val="24"/>
              </w:rPr>
              <w:t xml:space="preserve">до 18.00 </w:t>
            </w:r>
          </w:p>
        </w:tc>
      </w:tr>
    </w:tbl>
    <w:p w:rsidR="006676AD" w:rsidRPr="006676AD" w:rsidRDefault="006676AD" w:rsidP="006676AD">
      <w:pPr>
        <w:spacing w:line="265" w:lineRule="auto"/>
        <w:ind w:left="33" w:right="371" w:hanging="10"/>
        <w:jc w:val="both"/>
        <w:rPr>
          <w:rFonts w:ascii="Times New Roman" w:eastAsia="Times New Roman" w:hAnsi="Times New Roman" w:cs="Times New Roman"/>
          <w:color w:val="000000"/>
          <w:sz w:val="24"/>
          <w:szCs w:val="22"/>
        </w:rPr>
      </w:pPr>
      <w:r w:rsidRPr="006676AD">
        <w:rPr>
          <w:rFonts w:ascii="Times New Roman" w:eastAsia="Times New Roman" w:hAnsi="Times New Roman" w:cs="Times New Roman"/>
          <w:b/>
          <w:color w:val="000000"/>
          <w:sz w:val="24"/>
          <w:szCs w:val="22"/>
        </w:rPr>
        <w:t xml:space="preserve"> Режим дня в группе детей от 2 до 3 лет. </w:t>
      </w:r>
    </w:p>
    <w:tbl>
      <w:tblPr>
        <w:tblStyle w:val="TableGrid"/>
        <w:tblW w:w="9573" w:type="dxa"/>
        <w:tblInd w:w="-70" w:type="dxa"/>
        <w:tblCellMar>
          <w:top w:w="9" w:type="dxa"/>
          <w:left w:w="166" w:type="dxa"/>
          <w:right w:w="114" w:type="dxa"/>
        </w:tblCellMar>
        <w:tblLook w:val="04A0" w:firstRow="1" w:lastRow="0" w:firstColumn="1" w:lastColumn="0" w:noHBand="0" w:noVBand="1"/>
      </w:tblPr>
      <w:tblGrid>
        <w:gridCol w:w="7833"/>
        <w:gridCol w:w="1740"/>
      </w:tblGrid>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1"/>
              <w:jc w:val="center"/>
              <w:rPr>
                <w:rFonts w:ascii="Times New Roman" w:hAnsi="Times New Roman"/>
                <w:color w:val="000000"/>
                <w:sz w:val="24"/>
              </w:rPr>
            </w:pPr>
            <w:r w:rsidRPr="006676AD">
              <w:rPr>
                <w:rFonts w:ascii="Times New Roman" w:hAnsi="Times New Roman"/>
                <w:color w:val="000000"/>
                <w:sz w:val="24"/>
              </w:rPr>
              <w:t xml:space="preserve">Содержание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Время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Холодный период года </w:t>
            </w:r>
          </w:p>
        </w:tc>
        <w:tc>
          <w:tcPr>
            <w:tcW w:w="1740"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643"/>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Прием детей, осмотр, самостоятельная деятельность, утренняя гимнастика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7.30-8.30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завтраку, завтрак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8.30-9.00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Игры, подготовка к занятиям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9.00-9.30 </w:t>
            </w:r>
          </w:p>
        </w:tc>
      </w:tr>
      <w:tr w:rsidR="006676AD" w:rsidRPr="006676AD" w:rsidTr="00E36A75">
        <w:trPr>
          <w:trHeight w:val="64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9"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9.30-9.40 </w:t>
            </w:r>
          </w:p>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9.50-10.00 </w:t>
            </w:r>
          </w:p>
        </w:tc>
      </w:tr>
      <w:tr w:rsidR="006676AD" w:rsidRPr="006676AD" w:rsidTr="00E36A75">
        <w:trPr>
          <w:trHeight w:val="327"/>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10.00-11.30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Второй завтрак</w:t>
            </w:r>
            <w:r w:rsidRPr="006676AD">
              <w:rPr>
                <w:rFonts w:ascii="Times New Roman" w:hAnsi="Times New Roman"/>
                <w:color w:val="000000"/>
                <w:sz w:val="24"/>
                <w:vertAlign w:val="superscript"/>
              </w:rPr>
              <w:t>15</w:t>
            </w:r>
            <w:r w:rsidRPr="006676AD">
              <w:rPr>
                <w:rFonts w:ascii="Times New Roman" w:hAnsi="Times New Roman"/>
                <w:color w:val="000000"/>
                <w:sz w:val="24"/>
              </w:rPr>
              <w:t xml:space="preserve">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10.30-11.00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Возвращение с прогулки, самостоятельная деятельность детей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11.30-12.00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обеду, обед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12.00-12.30 </w:t>
            </w:r>
          </w:p>
        </w:tc>
      </w:tr>
      <w:tr w:rsidR="006676AD" w:rsidRPr="006676AD" w:rsidTr="00E36A75">
        <w:trPr>
          <w:trHeight w:val="64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дневной сон, постепенный подъем, оздоровительные и гигиенические процедуры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12.30-15.30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полднику, полдник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15.30-16.00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Игры, самостоятельная деятельность детей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16.00-16.30 </w:t>
            </w:r>
          </w:p>
        </w:tc>
      </w:tr>
      <w:tr w:rsidR="006676AD" w:rsidRPr="006676AD" w:rsidTr="00E36A75">
        <w:trPr>
          <w:trHeight w:val="64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jc w:val="center"/>
              <w:rPr>
                <w:rFonts w:ascii="Times New Roman" w:hAnsi="Times New Roman"/>
                <w:color w:val="000000"/>
                <w:sz w:val="24"/>
              </w:rPr>
            </w:pPr>
            <w:r w:rsidRPr="006676AD">
              <w:rPr>
                <w:rFonts w:ascii="Times New Roman" w:hAnsi="Times New Roman"/>
                <w:color w:val="000000"/>
                <w:sz w:val="24"/>
              </w:rPr>
              <w:t xml:space="preserve">16.00-16.10 16.20-16.30 </w:t>
            </w:r>
          </w:p>
        </w:tc>
      </w:tr>
      <w:tr w:rsidR="006676AD" w:rsidRPr="006676AD" w:rsidTr="00E36A75">
        <w:trPr>
          <w:trHeight w:val="327"/>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самостоятельная деятельность детей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16.30-18.00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Уход детей домой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до 18.00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ind w:left="1691"/>
              <w:jc w:val="center"/>
              <w:rPr>
                <w:rFonts w:ascii="Times New Roman" w:hAnsi="Times New Roman"/>
                <w:color w:val="000000"/>
                <w:sz w:val="24"/>
              </w:rPr>
            </w:pPr>
            <w:r w:rsidRPr="006676AD">
              <w:rPr>
                <w:rFonts w:ascii="Times New Roman" w:hAnsi="Times New Roman"/>
                <w:color w:val="000000"/>
                <w:sz w:val="24"/>
              </w:rPr>
              <w:t xml:space="preserve">Теплый период года </w:t>
            </w:r>
          </w:p>
        </w:tc>
        <w:tc>
          <w:tcPr>
            <w:tcW w:w="1740"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643"/>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Прием детей, осмотр, самостоятельная деятельность, утренняя гимнастика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7.30-8.30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завтраку, завтрак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8.30-9.00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Игры, подготовка к прогулке, выход на прогулку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9.00-9.30 </w:t>
            </w:r>
          </w:p>
        </w:tc>
      </w:tr>
      <w:tr w:rsidR="006676AD" w:rsidRPr="006676AD" w:rsidTr="00E36A75">
        <w:trPr>
          <w:trHeight w:val="962"/>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Прогулка, игры, самостоятельная деятельность детей, 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9"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9.30-11.30 </w:t>
            </w:r>
          </w:p>
          <w:p w:rsidR="006676AD" w:rsidRPr="006676AD" w:rsidRDefault="006676AD" w:rsidP="006676AD">
            <w:pPr>
              <w:spacing w:after="16"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9.40-9.50 </w:t>
            </w:r>
          </w:p>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10.00-10.10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Второй завтрак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10.30-11.00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Возвращение с прогулки, самостоятельная деятельность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11.30-12.00 </w:t>
            </w:r>
          </w:p>
        </w:tc>
      </w:tr>
      <w:tr w:rsidR="006676AD" w:rsidRPr="006676AD" w:rsidTr="00E36A75">
        <w:trPr>
          <w:trHeight w:val="326"/>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 обеду, обед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12.00-12.30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дневной сон, постепенный подъем, оздоровительные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12.30-15.30 </w:t>
            </w:r>
          </w:p>
        </w:tc>
      </w:tr>
      <w:tr w:rsidR="006676AD" w:rsidRPr="006676AD" w:rsidTr="00E36A75">
        <w:trPr>
          <w:trHeight w:val="327"/>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и гигиенические процедуры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Полдник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7"/>
              <w:jc w:val="center"/>
              <w:rPr>
                <w:rFonts w:ascii="Times New Roman" w:hAnsi="Times New Roman"/>
                <w:color w:val="000000"/>
                <w:sz w:val="24"/>
              </w:rPr>
            </w:pPr>
            <w:r w:rsidRPr="006676AD">
              <w:rPr>
                <w:rFonts w:ascii="Times New Roman" w:hAnsi="Times New Roman"/>
                <w:color w:val="000000"/>
                <w:sz w:val="24"/>
              </w:rPr>
              <w:t xml:space="preserve">15.30-16.00 </w:t>
            </w:r>
          </w:p>
        </w:tc>
      </w:tr>
      <w:tr w:rsidR="006676AD" w:rsidRPr="006676AD" w:rsidTr="00E36A75">
        <w:trPr>
          <w:trHeight w:val="643"/>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jc w:val="both"/>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самостоятельная деятельность детей, 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7"/>
              <w:jc w:val="center"/>
              <w:rPr>
                <w:rFonts w:ascii="Times New Roman" w:hAnsi="Times New Roman"/>
                <w:color w:val="000000"/>
                <w:sz w:val="24"/>
              </w:rPr>
            </w:pPr>
            <w:r w:rsidRPr="006676AD">
              <w:rPr>
                <w:rFonts w:ascii="Times New Roman" w:hAnsi="Times New Roman"/>
                <w:color w:val="000000"/>
                <w:sz w:val="24"/>
              </w:rPr>
              <w:t xml:space="preserve">16.00-18.00 </w:t>
            </w:r>
          </w:p>
          <w:p w:rsidR="006676AD" w:rsidRPr="006676AD" w:rsidRDefault="006676AD" w:rsidP="006676AD">
            <w:pPr>
              <w:spacing w:line="259" w:lineRule="auto"/>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329"/>
        </w:trPr>
        <w:tc>
          <w:tcPr>
            <w:tcW w:w="7833"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Уход детей домой </w:t>
            </w:r>
          </w:p>
        </w:tc>
        <w:tc>
          <w:tcPr>
            <w:tcW w:w="1740"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60"/>
              <w:jc w:val="center"/>
              <w:rPr>
                <w:rFonts w:ascii="Times New Roman" w:hAnsi="Times New Roman"/>
                <w:color w:val="000000"/>
                <w:sz w:val="24"/>
              </w:rPr>
            </w:pPr>
            <w:r w:rsidRPr="006676AD">
              <w:rPr>
                <w:rFonts w:ascii="Times New Roman" w:hAnsi="Times New Roman"/>
                <w:color w:val="000000"/>
                <w:sz w:val="24"/>
              </w:rPr>
              <w:t xml:space="preserve">До 18.00 </w:t>
            </w:r>
          </w:p>
        </w:tc>
      </w:tr>
    </w:tbl>
    <w:p w:rsidR="006676AD" w:rsidRPr="006676AD" w:rsidRDefault="006676AD" w:rsidP="006676AD">
      <w:pPr>
        <w:spacing w:after="72" w:line="259" w:lineRule="auto"/>
        <w:ind w:left="38"/>
        <w:rPr>
          <w:rFonts w:ascii="Times New Roman" w:eastAsia="Times New Roman" w:hAnsi="Times New Roman" w:cs="Times New Roman"/>
          <w:color w:val="000000"/>
          <w:sz w:val="24"/>
          <w:szCs w:val="22"/>
        </w:rPr>
      </w:pPr>
      <w:r w:rsidRPr="006676AD">
        <w:rPr>
          <w:rFonts w:ascii="Times New Roman" w:eastAsia="Times New Roman" w:hAnsi="Times New Roman" w:cs="Times New Roman"/>
          <w:color w:val="000000"/>
          <w:sz w:val="24"/>
          <w:szCs w:val="22"/>
        </w:rPr>
        <w:t xml:space="preserve"> </w:t>
      </w:r>
    </w:p>
    <w:p w:rsidR="006676AD" w:rsidRPr="006676AD" w:rsidRDefault="006676AD" w:rsidP="006676AD">
      <w:pPr>
        <w:spacing w:line="259" w:lineRule="auto"/>
        <w:ind w:right="3421"/>
        <w:jc w:val="right"/>
        <w:rPr>
          <w:rFonts w:ascii="Times New Roman" w:eastAsia="Times New Roman" w:hAnsi="Times New Roman" w:cs="Times New Roman"/>
          <w:color w:val="000000"/>
          <w:sz w:val="24"/>
          <w:szCs w:val="22"/>
        </w:rPr>
      </w:pPr>
      <w:r w:rsidRPr="006676AD">
        <w:rPr>
          <w:rFonts w:ascii="Times New Roman" w:eastAsia="Times New Roman" w:hAnsi="Times New Roman" w:cs="Times New Roman"/>
          <w:b/>
          <w:i/>
          <w:color w:val="000000"/>
          <w:sz w:val="24"/>
          <w:szCs w:val="22"/>
        </w:rPr>
        <w:t xml:space="preserve">Режим дня в дошкольных группах </w:t>
      </w:r>
    </w:p>
    <w:tbl>
      <w:tblPr>
        <w:tblStyle w:val="TableGrid"/>
        <w:tblW w:w="9748" w:type="dxa"/>
        <w:tblInd w:w="-70" w:type="dxa"/>
        <w:tblCellMar>
          <w:top w:w="9" w:type="dxa"/>
          <w:left w:w="12" w:type="dxa"/>
        </w:tblCellMar>
        <w:tblLook w:val="04A0" w:firstRow="1" w:lastRow="0" w:firstColumn="1" w:lastColumn="0" w:noHBand="0" w:noVBand="1"/>
      </w:tblPr>
      <w:tblGrid>
        <w:gridCol w:w="3795"/>
        <w:gridCol w:w="1589"/>
        <w:gridCol w:w="1587"/>
        <w:gridCol w:w="1361"/>
        <w:gridCol w:w="228"/>
        <w:gridCol w:w="1188"/>
      </w:tblGrid>
      <w:tr w:rsidR="006676AD" w:rsidRPr="006676AD" w:rsidTr="00E36A75">
        <w:trPr>
          <w:trHeight w:val="540"/>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Содержание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6"/>
              <w:jc w:val="center"/>
              <w:rPr>
                <w:rFonts w:ascii="Times New Roman" w:hAnsi="Times New Roman"/>
                <w:color w:val="000000"/>
                <w:sz w:val="24"/>
              </w:rPr>
            </w:pPr>
            <w:r w:rsidRPr="006676AD">
              <w:rPr>
                <w:rFonts w:ascii="Times New Roman" w:hAnsi="Times New Roman"/>
                <w:color w:val="000000"/>
                <w:sz w:val="24"/>
              </w:rPr>
              <w:t xml:space="preserve">3-4 года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6"/>
              <w:jc w:val="center"/>
              <w:rPr>
                <w:rFonts w:ascii="Times New Roman" w:hAnsi="Times New Roman"/>
                <w:color w:val="000000"/>
                <w:sz w:val="24"/>
              </w:rPr>
            </w:pPr>
            <w:r w:rsidRPr="006676AD">
              <w:rPr>
                <w:rFonts w:ascii="Times New Roman" w:hAnsi="Times New Roman"/>
                <w:color w:val="000000"/>
                <w:sz w:val="24"/>
              </w:rPr>
              <w:t xml:space="preserve">4-5 лет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left="427"/>
              <w:rPr>
                <w:rFonts w:ascii="Times New Roman" w:hAnsi="Times New Roman"/>
                <w:color w:val="000000"/>
                <w:sz w:val="24"/>
              </w:rPr>
            </w:pPr>
            <w:r w:rsidRPr="006676AD">
              <w:rPr>
                <w:rFonts w:ascii="Times New Roman" w:hAnsi="Times New Roman"/>
                <w:color w:val="000000"/>
                <w:sz w:val="24"/>
              </w:rPr>
              <w:t xml:space="preserve">5-6 лет </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1"/>
              <w:jc w:val="center"/>
              <w:rPr>
                <w:rFonts w:ascii="Times New Roman" w:hAnsi="Times New Roman"/>
                <w:color w:val="000000"/>
                <w:sz w:val="24"/>
              </w:rPr>
            </w:pPr>
            <w:r w:rsidRPr="006676AD">
              <w:rPr>
                <w:rFonts w:ascii="Times New Roman" w:hAnsi="Times New Roman"/>
                <w:color w:val="000000"/>
                <w:sz w:val="24"/>
              </w:rPr>
              <w:t xml:space="preserve">6-7 лет </w:t>
            </w:r>
          </w:p>
        </w:tc>
      </w:tr>
      <w:tr w:rsidR="006676AD" w:rsidRPr="006676AD" w:rsidTr="00E36A75">
        <w:trPr>
          <w:trHeight w:val="326"/>
        </w:trPr>
        <w:tc>
          <w:tcPr>
            <w:tcW w:w="6971" w:type="dxa"/>
            <w:gridSpan w:val="3"/>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ind w:left="3677"/>
              <w:rPr>
                <w:rFonts w:ascii="Times New Roman" w:hAnsi="Times New Roman"/>
                <w:color w:val="000000"/>
                <w:sz w:val="24"/>
              </w:rPr>
            </w:pPr>
            <w:r w:rsidRPr="006676AD">
              <w:rPr>
                <w:rFonts w:ascii="Times New Roman" w:hAnsi="Times New Roman"/>
                <w:color w:val="000000"/>
                <w:sz w:val="24"/>
              </w:rPr>
              <w:t xml:space="preserve">Холодный период года </w:t>
            </w:r>
          </w:p>
        </w:tc>
        <w:tc>
          <w:tcPr>
            <w:tcW w:w="1361" w:type="dxa"/>
            <w:tcBorders>
              <w:top w:val="single" w:sz="4" w:space="0" w:color="000000"/>
              <w:left w:val="nil"/>
              <w:bottom w:val="single" w:sz="4" w:space="0" w:color="000000"/>
              <w:right w:val="nil"/>
            </w:tcBorders>
          </w:tcPr>
          <w:p w:rsidR="006676AD" w:rsidRPr="006676AD" w:rsidRDefault="006676AD" w:rsidP="006676AD">
            <w:pPr>
              <w:spacing w:after="160" w:line="259" w:lineRule="auto"/>
              <w:rPr>
                <w:rFonts w:ascii="Times New Roman" w:hAnsi="Times New Roman"/>
                <w:color w:val="000000"/>
                <w:sz w:val="24"/>
              </w:rPr>
            </w:pPr>
          </w:p>
        </w:tc>
        <w:tc>
          <w:tcPr>
            <w:tcW w:w="1416" w:type="dxa"/>
            <w:gridSpan w:val="2"/>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1282"/>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45" w:line="273" w:lineRule="auto"/>
              <w:ind w:left="154"/>
              <w:rPr>
                <w:rFonts w:ascii="Times New Roman" w:hAnsi="Times New Roman"/>
                <w:color w:val="000000"/>
                <w:sz w:val="24"/>
              </w:rPr>
            </w:pPr>
            <w:r w:rsidRPr="006676AD">
              <w:rPr>
                <w:rFonts w:ascii="Times New Roman" w:hAnsi="Times New Roman"/>
                <w:color w:val="000000"/>
                <w:sz w:val="24"/>
              </w:rPr>
              <w:t xml:space="preserve">Утренний прием детей, игры, самостоятельная деятельность, утренняя гимнастика (не менее </w:t>
            </w:r>
          </w:p>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10 минут)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08"/>
              <w:jc w:val="right"/>
              <w:rPr>
                <w:rFonts w:ascii="Times New Roman" w:hAnsi="Times New Roman"/>
                <w:color w:val="000000"/>
                <w:sz w:val="24"/>
              </w:rPr>
            </w:pPr>
            <w:r w:rsidRPr="006676AD">
              <w:rPr>
                <w:rFonts w:ascii="Times New Roman" w:hAnsi="Times New Roman"/>
                <w:color w:val="000000"/>
                <w:sz w:val="24"/>
              </w:rPr>
              <w:t xml:space="preserve">7.30-8.30 </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7.30-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8.30 </w:t>
            </w:r>
          </w:p>
        </w:tc>
      </w:tr>
      <w:tr w:rsidR="006676AD" w:rsidRPr="006676AD" w:rsidTr="00E36A75">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Завтрак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08"/>
              <w:jc w:val="right"/>
              <w:rPr>
                <w:rFonts w:ascii="Times New Roman" w:hAnsi="Times New Roman"/>
                <w:color w:val="000000"/>
                <w:sz w:val="24"/>
              </w:rPr>
            </w:pPr>
            <w:r w:rsidRPr="006676AD">
              <w:rPr>
                <w:rFonts w:ascii="Times New Roman" w:hAnsi="Times New Roman"/>
                <w:color w:val="000000"/>
                <w:sz w:val="24"/>
              </w:rPr>
              <w:t xml:space="preserve">8.30-9.00 </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8.30-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9.00 </w:t>
            </w:r>
          </w:p>
        </w:tc>
      </w:tr>
      <w:tr w:rsidR="006676AD" w:rsidRPr="006676AD" w:rsidTr="00E36A75">
        <w:trPr>
          <w:trHeight w:val="329"/>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Игры, подготовка к занятиям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9.00-9.20 </w:t>
            </w: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9.00-9.15 </w:t>
            </w:r>
          </w:p>
        </w:tc>
        <w:tc>
          <w:tcPr>
            <w:tcW w:w="1361" w:type="dxa"/>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ind w:right="108"/>
              <w:jc w:val="right"/>
              <w:rPr>
                <w:rFonts w:ascii="Times New Roman" w:hAnsi="Times New Roman"/>
                <w:color w:val="000000"/>
                <w:sz w:val="24"/>
              </w:rPr>
            </w:pPr>
            <w:r w:rsidRPr="006676AD">
              <w:rPr>
                <w:rFonts w:ascii="Times New Roman" w:hAnsi="Times New Roman"/>
                <w:color w:val="000000"/>
                <w:sz w:val="24"/>
              </w:rPr>
              <w:t xml:space="preserve">9.00-9.15 </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1280"/>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Занятия (включая гимнастику в процессе занятия -2 минуты, перерывы между занятиями, не менее 10 минут)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9.20-10.00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9.15-10.05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48"/>
              <w:jc w:val="right"/>
              <w:rPr>
                <w:rFonts w:ascii="Times New Roman" w:hAnsi="Times New Roman"/>
                <w:color w:val="000000"/>
                <w:sz w:val="24"/>
              </w:rPr>
            </w:pPr>
            <w:r w:rsidRPr="006676AD">
              <w:rPr>
                <w:rFonts w:ascii="Times New Roman" w:hAnsi="Times New Roman"/>
                <w:color w:val="000000"/>
                <w:sz w:val="24"/>
              </w:rPr>
              <w:t xml:space="preserve">9.15-10.15 </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9.00-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10.50 </w:t>
            </w:r>
          </w:p>
        </w:tc>
      </w:tr>
      <w:tr w:rsidR="006676AD" w:rsidRPr="006676AD" w:rsidTr="00E36A75">
        <w:trPr>
          <w:trHeight w:val="962"/>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54" w:right="163"/>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возвращение с прогулки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10.00-12.00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10.05-12.00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10.15-12.00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10.50-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12.00 </w:t>
            </w:r>
          </w:p>
        </w:tc>
      </w:tr>
      <w:tr w:rsidR="006676AD" w:rsidRPr="006676AD" w:rsidTr="00E36A75">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Второй завтрак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10.30-11.00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10.30-11.00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10.30-11.00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10.30-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11.00 </w:t>
            </w:r>
          </w:p>
        </w:tc>
      </w:tr>
      <w:tr w:rsidR="006676AD" w:rsidRPr="006676AD" w:rsidTr="00E36A75">
        <w:trPr>
          <w:trHeight w:val="646"/>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Обед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12.00-13.00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12.00-13.00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12.00-13.00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9" w:line="259" w:lineRule="auto"/>
              <w:ind w:right="9"/>
              <w:jc w:val="center"/>
              <w:rPr>
                <w:rFonts w:ascii="Times New Roman" w:hAnsi="Times New Roman"/>
                <w:color w:val="000000"/>
                <w:sz w:val="24"/>
              </w:rPr>
            </w:pPr>
            <w:r w:rsidRPr="006676AD">
              <w:rPr>
                <w:rFonts w:ascii="Times New Roman" w:hAnsi="Times New Roman"/>
                <w:color w:val="000000"/>
                <w:sz w:val="24"/>
              </w:rPr>
              <w:t>12.00-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13.00 </w:t>
            </w:r>
          </w:p>
        </w:tc>
      </w:tr>
      <w:tr w:rsidR="006676AD" w:rsidRPr="006676AD" w:rsidTr="00E36A75">
        <w:trPr>
          <w:trHeight w:val="963"/>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Подготовка ко сну, сон, постепенный подъем детей, закаливающие процедуры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13.00-15.30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13.00-15.30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13.00-15.30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7" w:line="259" w:lineRule="auto"/>
              <w:ind w:right="9"/>
              <w:jc w:val="center"/>
              <w:rPr>
                <w:rFonts w:ascii="Times New Roman" w:hAnsi="Times New Roman"/>
                <w:color w:val="000000"/>
                <w:sz w:val="24"/>
              </w:rPr>
            </w:pPr>
            <w:r w:rsidRPr="006676AD">
              <w:rPr>
                <w:rFonts w:ascii="Times New Roman" w:hAnsi="Times New Roman"/>
                <w:color w:val="000000"/>
                <w:sz w:val="24"/>
              </w:rPr>
              <w:t>13.00-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15.30 </w:t>
            </w:r>
          </w:p>
        </w:tc>
      </w:tr>
      <w:tr w:rsidR="006676AD" w:rsidRPr="006676AD" w:rsidTr="00E36A75">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Полдник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15.30-16.00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15.30-16.00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15.30-16.00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15.30-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16.00 </w:t>
            </w:r>
          </w:p>
        </w:tc>
      </w:tr>
      <w:tr w:rsidR="006676AD" w:rsidRPr="006676AD" w:rsidTr="00E36A75">
        <w:trPr>
          <w:trHeight w:val="329"/>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Занятия (при необходимости)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3"/>
              <w:jc w:val="center"/>
              <w:rPr>
                <w:rFonts w:ascii="Times New Roman" w:hAnsi="Times New Roman"/>
                <w:color w:val="000000"/>
                <w:sz w:val="24"/>
              </w:rPr>
            </w:pPr>
            <w:r w:rsidRPr="006676AD">
              <w:rPr>
                <w:rFonts w:ascii="Times New Roman" w:hAnsi="Times New Roman"/>
                <w:color w:val="000000"/>
                <w:sz w:val="24"/>
              </w:rPr>
              <w:t xml:space="preserve">- </w:t>
            </w: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 </w:t>
            </w:r>
          </w:p>
        </w:tc>
        <w:tc>
          <w:tcPr>
            <w:tcW w:w="1361" w:type="dxa"/>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16.00-16.25</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646"/>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6"/>
              <w:jc w:val="center"/>
              <w:rPr>
                <w:rFonts w:ascii="Times New Roman" w:hAnsi="Times New Roman"/>
                <w:color w:val="000000"/>
                <w:sz w:val="24"/>
              </w:rPr>
            </w:pPr>
            <w:r w:rsidRPr="006676AD">
              <w:rPr>
                <w:rFonts w:ascii="Times New Roman" w:hAnsi="Times New Roman"/>
                <w:color w:val="000000"/>
                <w:sz w:val="24"/>
              </w:rPr>
              <w:t xml:space="preserve">Игры, самостоятельная деятельность детей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16.00-17.00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16.00-17.00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16.25-17.00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16.00-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16.40 </w:t>
            </w:r>
          </w:p>
        </w:tc>
      </w:tr>
      <w:tr w:rsidR="006676AD" w:rsidRPr="006676AD" w:rsidTr="00E36A75">
        <w:trPr>
          <w:trHeight w:val="1279"/>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73" w:lineRule="auto"/>
              <w:ind w:left="181" w:right="136"/>
              <w:jc w:val="center"/>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самостоятельная </w:t>
            </w:r>
          </w:p>
          <w:p w:rsidR="006676AD" w:rsidRPr="006676AD" w:rsidRDefault="006676AD" w:rsidP="006676AD">
            <w:pPr>
              <w:spacing w:after="61" w:line="259" w:lineRule="auto"/>
              <w:ind w:left="175"/>
              <w:rPr>
                <w:rFonts w:ascii="Times New Roman" w:hAnsi="Times New Roman"/>
                <w:color w:val="000000"/>
                <w:sz w:val="24"/>
              </w:rPr>
            </w:pPr>
            <w:r w:rsidRPr="006676AD">
              <w:rPr>
                <w:rFonts w:ascii="Times New Roman" w:hAnsi="Times New Roman"/>
                <w:color w:val="000000"/>
                <w:sz w:val="24"/>
              </w:rPr>
              <w:t xml:space="preserve">деятельность детей, возвращение </w:t>
            </w:r>
          </w:p>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с прогулки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17.00-18.00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17.00-18.00 </w:t>
            </w:r>
          </w:p>
        </w:tc>
        <w:tc>
          <w:tcPr>
            <w:tcW w:w="1361" w:type="dxa"/>
            <w:tcBorders>
              <w:top w:val="single" w:sz="4" w:space="0" w:color="000000"/>
              <w:left w:val="single" w:sz="4" w:space="0" w:color="000000"/>
              <w:bottom w:val="single" w:sz="4" w:space="0" w:color="000000"/>
              <w:right w:val="nil"/>
            </w:tcBorders>
            <w:vAlign w:val="center"/>
          </w:tcPr>
          <w:p w:rsidR="006676AD" w:rsidRPr="006676AD" w:rsidRDefault="006676AD" w:rsidP="006676AD">
            <w:pPr>
              <w:spacing w:line="259" w:lineRule="auto"/>
              <w:ind w:right="-12"/>
              <w:jc w:val="right"/>
              <w:rPr>
                <w:rFonts w:ascii="Times New Roman" w:hAnsi="Times New Roman"/>
                <w:color w:val="000000"/>
                <w:sz w:val="24"/>
              </w:rPr>
            </w:pPr>
            <w:r w:rsidRPr="006676AD">
              <w:rPr>
                <w:rFonts w:ascii="Times New Roman" w:hAnsi="Times New Roman"/>
                <w:color w:val="000000"/>
                <w:sz w:val="24"/>
              </w:rPr>
              <w:t>17.00-18.00</w:t>
            </w:r>
          </w:p>
        </w:tc>
        <w:tc>
          <w:tcPr>
            <w:tcW w:w="228" w:type="dxa"/>
            <w:tcBorders>
              <w:top w:val="single" w:sz="4" w:space="0" w:color="000000"/>
              <w:left w:val="nil"/>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9"/>
              <w:jc w:val="center"/>
              <w:rPr>
                <w:rFonts w:ascii="Times New Roman" w:hAnsi="Times New Roman"/>
                <w:color w:val="000000"/>
                <w:sz w:val="24"/>
              </w:rPr>
            </w:pPr>
            <w:r w:rsidRPr="006676AD">
              <w:rPr>
                <w:rFonts w:ascii="Times New Roman" w:hAnsi="Times New Roman"/>
                <w:color w:val="000000"/>
                <w:sz w:val="24"/>
              </w:rPr>
              <w:t>16.40-</w:t>
            </w:r>
          </w:p>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18.00 </w:t>
            </w:r>
          </w:p>
        </w:tc>
      </w:tr>
      <w:tr w:rsidR="006676AD" w:rsidRPr="006676AD" w:rsidTr="00E36A75">
        <w:trPr>
          <w:trHeight w:val="327"/>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Уход домой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361" w:type="dxa"/>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ind w:right="146"/>
              <w:jc w:val="right"/>
              <w:rPr>
                <w:rFonts w:ascii="Times New Roman" w:hAnsi="Times New Roman"/>
                <w:color w:val="000000"/>
                <w:sz w:val="24"/>
              </w:rPr>
            </w:pPr>
            <w:r w:rsidRPr="006676AD">
              <w:rPr>
                <w:rFonts w:ascii="Times New Roman" w:hAnsi="Times New Roman"/>
                <w:color w:val="000000"/>
                <w:sz w:val="24"/>
              </w:rPr>
              <w:t xml:space="preserve">до 18.00 </w:t>
            </w:r>
          </w:p>
        </w:tc>
        <w:tc>
          <w:tcPr>
            <w:tcW w:w="228" w:type="dxa"/>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61"/>
              <w:rPr>
                <w:rFonts w:ascii="Times New Roman" w:hAnsi="Times New Roman"/>
                <w:color w:val="000000"/>
                <w:sz w:val="24"/>
              </w:rPr>
            </w:pPr>
            <w:r w:rsidRPr="006676AD">
              <w:rPr>
                <w:rFonts w:ascii="Times New Roman" w:hAnsi="Times New Roman"/>
                <w:color w:val="000000"/>
                <w:sz w:val="24"/>
              </w:rPr>
              <w:t xml:space="preserve">до 18.00 </w:t>
            </w:r>
          </w:p>
        </w:tc>
      </w:tr>
      <w:tr w:rsidR="006676AD" w:rsidRPr="006676AD" w:rsidTr="00E36A75">
        <w:trPr>
          <w:trHeight w:val="326"/>
        </w:trPr>
        <w:tc>
          <w:tcPr>
            <w:tcW w:w="6971" w:type="dxa"/>
            <w:gridSpan w:val="3"/>
            <w:tcBorders>
              <w:top w:val="single" w:sz="4" w:space="0" w:color="000000"/>
              <w:left w:val="single" w:sz="4" w:space="0" w:color="000000"/>
              <w:bottom w:val="single" w:sz="4" w:space="0" w:color="000000"/>
              <w:right w:val="nil"/>
            </w:tcBorders>
          </w:tcPr>
          <w:p w:rsidR="006676AD" w:rsidRPr="006676AD" w:rsidRDefault="006676AD" w:rsidP="006676AD">
            <w:pPr>
              <w:spacing w:line="259" w:lineRule="auto"/>
              <w:ind w:left="3819"/>
              <w:rPr>
                <w:rFonts w:ascii="Times New Roman" w:hAnsi="Times New Roman"/>
                <w:color w:val="000000"/>
                <w:sz w:val="24"/>
              </w:rPr>
            </w:pPr>
            <w:r w:rsidRPr="006676AD">
              <w:rPr>
                <w:rFonts w:ascii="Times New Roman" w:hAnsi="Times New Roman"/>
                <w:color w:val="000000"/>
                <w:sz w:val="24"/>
              </w:rPr>
              <w:t xml:space="preserve">Теплый период года </w:t>
            </w:r>
          </w:p>
        </w:tc>
        <w:tc>
          <w:tcPr>
            <w:tcW w:w="1361" w:type="dxa"/>
            <w:tcBorders>
              <w:top w:val="single" w:sz="4" w:space="0" w:color="000000"/>
              <w:left w:val="nil"/>
              <w:bottom w:val="single" w:sz="4" w:space="0" w:color="000000"/>
              <w:right w:val="nil"/>
            </w:tcBorders>
          </w:tcPr>
          <w:p w:rsidR="006676AD" w:rsidRPr="006676AD" w:rsidRDefault="006676AD" w:rsidP="006676AD">
            <w:pPr>
              <w:spacing w:after="160" w:line="259" w:lineRule="auto"/>
              <w:rPr>
                <w:rFonts w:ascii="Times New Roman" w:hAnsi="Times New Roman"/>
                <w:color w:val="000000"/>
                <w:sz w:val="24"/>
              </w:rPr>
            </w:pPr>
          </w:p>
        </w:tc>
        <w:tc>
          <w:tcPr>
            <w:tcW w:w="1416" w:type="dxa"/>
            <w:gridSpan w:val="2"/>
            <w:tcBorders>
              <w:top w:val="single" w:sz="4" w:space="0" w:color="000000"/>
              <w:left w:val="nil"/>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329"/>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left="154"/>
              <w:rPr>
                <w:rFonts w:ascii="Times New Roman" w:hAnsi="Times New Roman"/>
                <w:color w:val="000000"/>
                <w:sz w:val="24"/>
              </w:rPr>
            </w:pPr>
            <w:r w:rsidRPr="006676AD">
              <w:rPr>
                <w:rFonts w:ascii="Times New Roman" w:hAnsi="Times New Roman"/>
                <w:color w:val="000000"/>
                <w:sz w:val="24"/>
              </w:rPr>
              <w:t xml:space="preserve">Утренний прием детей, игры,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4"/>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7"/>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2"/>
              <w:jc w:val="center"/>
              <w:rPr>
                <w:rFonts w:ascii="Times New Roman" w:hAnsi="Times New Roman"/>
                <w:color w:val="000000"/>
                <w:sz w:val="24"/>
              </w:rPr>
            </w:pPr>
            <w:r w:rsidRPr="006676AD">
              <w:rPr>
                <w:rFonts w:ascii="Times New Roman" w:hAnsi="Times New Roman"/>
                <w:color w:val="000000"/>
                <w:sz w:val="24"/>
              </w:rPr>
              <w:t xml:space="preserve">7.30-8.30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10"/>
              <w:jc w:val="center"/>
              <w:rPr>
                <w:rFonts w:ascii="Times New Roman" w:hAnsi="Times New Roman"/>
                <w:color w:val="000000"/>
                <w:sz w:val="24"/>
              </w:rPr>
            </w:pPr>
            <w:r w:rsidRPr="006676AD">
              <w:rPr>
                <w:rFonts w:ascii="Times New Roman" w:hAnsi="Times New Roman"/>
                <w:color w:val="000000"/>
                <w:sz w:val="24"/>
              </w:rPr>
              <w:t xml:space="preserve">7.30-8.30 </w:t>
            </w:r>
          </w:p>
        </w:tc>
      </w:tr>
      <w:tr w:rsidR="006676AD" w:rsidRPr="006676AD" w:rsidTr="00E36A75">
        <w:trPr>
          <w:trHeight w:val="540"/>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1"/>
              <w:jc w:val="center"/>
              <w:rPr>
                <w:rFonts w:ascii="Times New Roman" w:hAnsi="Times New Roman"/>
                <w:color w:val="000000"/>
                <w:sz w:val="24"/>
              </w:rPr>
            </w:pPr>
            <w:r w:rsidRPr="006676AD">
              <w:rPr>
                <w:rFonts w:ascii="Times New Roman" w:hAnsi="Times New Roman"/>
                <w:color w:val="000000"/>
                <w:sz w:val="24"/>
              </w:rPr>
              <w:t xml:space="preserve">Содержание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4"/>
              <w:jc w:val="center"/>
              <w:rPr>
                <w:rFonts w:ascii="Times New Roman" w:hAnsi="Times New Roman"/>
                <w:color w:val="000000"/>
                <w:sz w:val="24"/>
              </w:rPr>
            </w:pPr>
            <w:r w:rsidRPr="006676AD">
              <w:rPr>
                <w:rFonts w:ascii="Times New Roman" w:hAnsi="Times New Roman"/>
                <w:color w:val="000000"/>
                <w:sz w:val="24"/>
              </w:rPr>
              <w:t xml:space="preserve">3-4 года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4"/>
              <w:jc w:val="center"/>
              <w:rPr>
                <w:rFonts w:ascii="Times New Roman" w:hAnsi="Times New Roman"/>
                <w:color w:val="000000"/>
                <w:sz w:val="24"/>
              </w:rPr>
            </w:pPr>
            <w:r w:rsidRPr="006676AD">
              <w:rPr>
                <w:rFonts w:ascii="Times New Roman" w:hAnsi="Times New Roman"/>
                <w:color w:val="000000"/>
                <w:sz w:val="24"/>
              </w:rPr>
              <w:t xml:space="preserve">4-5 лет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1"/>
              <w:jc w:val="center"/>
              <w:rPr>
                <w:rFonts w:ascii="Times New Roman" w:hAnsi="Times New Roman"/>
                <w:color w:val="000000"/>
                <w:sz w:val="24"/>
              </w:rPr>
            </w:pPr>
            <w:r w:rsidRPr="006676AD">
              <w:rPr>
                <w:rFonts w:ascii="Times New Roman" w:hAnsi="Times New Roman"/>
                <w:color w:val="000000"/>
                <w:sz w:val="24"/>
              </w:rPr>
              <w:t xml:space="preserve">5-6 лет </w:t>
            </w:r>
          </w:p>
        </w:tc>
        <w:tc>
          <w:tcPr>
            <w:tcW w:w="1188"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49"/>
              <w:jc w:val="center"/>
              <w:rPr>
                <w:rFonts w:ascii="Times New Roman" w:hAnsi="Times New Roman"/>
                <w:color w:val="000000"/>
                <w:sz w:val="24"/>
              </w:rPr>
            </w:pPr>
            <w:r w:rsidRPr="006676AD">
              <w:rPr>
                <w:rFonts w:ascii="Times New Roman" w:hAnsi="Times New Roman"/>
                <w:color w:val="000000"/>
                <w:sz w:val="24"/>
              </w:rPr>
              <w:t xml:space="preserve">6-7 лет </w:t>
            </w:r>
          </w:p>
        </w:tc>
      </w:tr>
      <w:tr w:rsidR="006676AD" w:rsidRPr="006676AD" w:rsidTr="00E36A75">
        <w:trPr>
          <w:trHeight w:val="960"/>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45" w:line="273" w:lineRule="auto"/>
              <w:rPr>
                <w:rFonts w:ascii="Times New Roman" w:hAnsi="Times New Roman"/>
                <w:color w:val="000000"/>
                <w:sz w:val="24"/>
              </w:rPr>
            </w:pPr>
            <w:r w:rsidRPr="006676AD">
              <w:rPr>
                <w:rFonts w:ascii="Times New Roman" w:hAnsi="Times New Roman"/>
                <w:color w:val="000000"/>
                <w:sz w:val="24"/>
              </w:rPr>
              <w:t xml:space="preserve">самостоятельная деятельность, утренняя гимнастика (не менее </w:t>
            </w:r>
          </w:p>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10 минут)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0" w:line="259" w:lineRule="auto"/>
              <w:rPr>
                <w:rFonts w:ascii="Times New Roman" w:hAnsi="Times New Roman"/>
                <w:color w:val="000000"/>
                <w:sz w:val="24"/>
              </w:rPr>
            </w:pPr>
          </w:p>
        </w:tc>
      </w:tr>
      <w:tr w:rsidR="006676AD" w:rsidRPr="006676AD" w:rsidTr="00E36A75">
        <w:trPr>
          <w:trHeight w:val="329"/>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Завтрак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8.30-9.00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8.30-9.00 </w:t>
            </w:r>
          </w:p>
        </w:tc>
      </w:tr>
      <w:tr w:rsidR="006676AD" w:rsidRPr="006676AD" w:rsidTr="00E36A75">
        <w:trPr>
          <w:trHeight w:val="643"/>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Игры, самостоятельная деятельность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9.00-9.20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9.00-9.15 </w:t>
            </w:r>
          </w:p>
        </w:tc>
        <w:tc>
          <w:tcPr>
            <w:tcW w:w="1361"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9.00-9.15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 </w:t>
            </w:r>
          </w:p>
        </w:tc>
      </w:tr>
      <w:tr w:rsidR="006676AD" w:rsidRPr="006676AD" w:rsidTr="00E36A75">
        <w:trPr>
          <w:trHeight w:val="646"/>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Второй завтрак</w:t>
            </w:r>
            <w:r w:rsidRPr="006676AD">
              <w:rPr>
                <w:rFonts w:ascii="Times New Roman" w:hAnsi="Times New Roman"/>
                <w:color w:val="000000"/>
                <w:sz w:val="24"/>
                <w:vertAlign w:val="superscript"/>
              </w:rPr>
              <w:t>18</w:t>
            </w:r>
            <w:r w:rsidRPr="006676AD">
              <w:rPr>
                <w:rFonts w:ascii="Times New Roman" w:hAnsi="Times New Roman"/>
                <w:color w:val="000000"/>
                <w:sz w:val="24"/>
              </w:rPr>
              <w:t xml:space="preserve">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10.30-11.00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10.30-11.00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2"/>
              <w:jc w:val="center"/>
              <w:rPr>
                <w:rFonts w:ascii="Times New Roman" w:hAnsi="Times New Roman"/>
                <w:color w:val="000000"/>
                <w:sz w:val="24"/>
              </w:rPr>
            </w:pPr>
            <w:r w:rsidRPr="006676AD">
              <w:rPr>
                <w:rFonts w:ascii="Times New Roman" w:hAnsi="Times New Roman"/>
                <w:color w:val="000000"/>
                <w:sz w:val="24"/>
              </w:rPr>
              <w:t>10.30-</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11.00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0"/>
              <w:jc w:val="center"/>
              <w:rPr>
                <w:rFonts w:ascii="Times New Roman" w:hAnsi="Times New Roman"/>
                <w:color w:val="000000"/>
                <w:sz w:val="24"/>
              </w:rPr>
            </w:pPr>
            <w:r w:rsidRPr="006676AD">
              <w:rPr>
                <w:rFonts w:ascii="Times New Roman" w:hAnsi="Times New Roman"/>
                <w:color w:val="000000"/>
                <w:sz w:val="24"/>
              </w:rPr>
              <w:t>10.30-</w:t>
            </w:r>
          </w:p>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11.00 </w:t>
            </w:r>
          </w:p>
        </w:tc>
      </w:tr>
      <w:tr w:rsidR="006676AD" w:rsidRPr="006676AD" w:rsidTr="00E36A75">
        <w:trPr>
          <w:trHeight w:val="963"/>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48"/>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занятия на прогулке, возвращение с прогулки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9.20-12.00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9.15-12.00 </w:t>
            </w:r>
          </w:p>
        </w:tc>
        <w:tc>
          <w:tcPr>
            <w:tcW w:w="1361"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9" w:line="259" w:lineRule="auto"/>
              <w:ind w:right="52"/>
              <w:jc w:val="center"/>
              <w:rPr>
                <w:rFonts w:ascii="Times New Roman" w:hAnsi="Times New Roman"/>
                <w:color w:val="000000"/>
                <w:sz w:val="24"/>
              </w:rPr>
            </w:pPr>
            <w:r w:rsidRPr="006676AD">
              <w:rPr>
                <w:rFonts w:ascii="Times New Roman" w:hAnsi="Times New Roman"/>
                <w:color w:val="000000"/>
                <w:sz w:val="24"/>
              </w:rPr>
              <w:t>9.15-</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12.00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left="24"/>
              <w:rPr>
                <w:rFonts w:ascii="Times New Roman" w:hAnsi="Times New Roman"/>
                <w:color w:val="000000"/>
                <w:sz w:val="24"/>
              </w:rPr>
            </w:pPr>
            <w:r w:rsidRPr="006676AD">
              <w:rPr>
                <w:rFonts w:ascii="Times New Roman" w:hAnsi="Times New Roman"/>
                <w:color w:val="000000"/>
                <w:sz w:val="24"/>
              </w:rPr>
              <w:t xml:space="preserve">9.00-12.00 </w:t>
            </w:r>
          </w:p>
        </w:tc>
      </w:tr>
      <w:tr w:rsidR="006676AD" w:rsidRPr="006676AD" w:rsidTr="00E36A75">
        <w:trPr>
          <w:trHeight w:val="646"/>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Обед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12.00-13.00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12.00-13.00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2"/>
              <w:jc w:val="center"/>
              <w:rPr>
                <w:rFonts w:ascii="Times New Roman" w:hAnsi="Times New Roman"/>
                <w:color w:val="000000"/>
                <w:sz w:val="24"/>
              </w:rPr>
            </w:pPr>
            <w:r w:rsidRPr="006676AD">
              <w:rPr>
                <w:rFonts w:ascii="Times New Roman" w:hAnsi="Times New Roman"/>
                <w:color w:val="000000"/>
                <w:sz w:val="24"/>
              </w:rPr>
              <w:t>12.00-</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13.00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0"/>
              <w:jc w:val="center"/>
              <w:rPr>
                <w:rFonts w:ascii="Times New Roman" w:hAnsi="Times New Roman"/>
                <w:color w:val="000000"/>
                <w:sz w:val="24"/>
              </w:rPr>
            </w:pPr>
            <w:r w:rsidRPr="006676AD">
              <w:rPr>
                <w:rFonts w:ascii="Times New Roman" w:hAnsi="Times New Roman"/>
                <w:color w:val="000000"/>
                <w:sz w:val="24"/>
              </w:rPr>
              <w:t>12.00-</w:t>
            </w:r>
          </w:p>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13.00 </w:t>
            </w:r>
          </w:p>
        </w:tc>
      </w:tr>
      <w:tr w:rsidR="006676AD" w:rsidRPr="006676AD" w:rsidTr="00E36A75">
        <w:trPr>
          <w:trHeight w:val="962"/>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Подготовка ко сну, сон, постепенный подъем детей, закаливающие процедуры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13.00-15.30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13.00-15.30 </w:t>
            </w:r>
          </w:p>
        </w:tc>
        <w:tc>
          <w:tcPr>
            <w:tcW w:w="1361"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52"/>
              <w:jc w:val="center"/>
              <w:rPr>
                <w:rFonts w:ascii="Times New Roman" w:hAnsi="Times New Roman"/>
                <w:color w:val="000000"/>
                <w:sz w:val="24"/>
              </w:rPr>
            </w:pPr>
            <w:r w:rsidRPr="006676AD">
              <w:rPr>
                <w:rFonts w:ascii="Times New Roman" w:hAnsi="Times New Roman"/>
                <w:color w:val="000000"/>
                <w:sz w:val="24"/>
              </w:rPr>
              <w:t>13.00-</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15.30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50"/>
              <w:jc w:val="center"/>
              <w:rPr>
                <w:rFonts w:ascii="Times New Roman" w:hAnsi="Times New Roman"/>
                <w:color w:val="000000"/>
                <w:sz w:val="24"/>
              </w:rPr>
            </w:pPr>
            <w:r w:rsidRPr="006676AD">
              <w:rPr>
                <w:rFonts w:ascii="Times New Roman" w:hAnsi="Times New Roman"/>
                <w:color w:val="000000"/>
                <w:sz w:val="24"/>
              </w:rPr>
              <w:t>13.00-</w:t>
            </w:r>
          </w:p>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15.30 </w:t>
            </w:r>
          </w:p>
        </w:tc>
      </w:tr>
      <w:tr w:rsidR="006676AD" w:rsidRPr="006676AD" w:rsidTr="00E36A75">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Полдник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15.30-16.00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15.30-16.00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2"/>
              <w:jc w:val="center"/>
              <w:rPr>
                <w:rFonts w:ascii="Times New Roman" w:hAnsi="Times New Roman"/>
                <w:color w:val="000000"/>
                <w:sz w:val="24"/>
              </w:rPr>
            </w:pPr>
            <w:r w:rsidRPr="006676AD">
              <w:rPr>
                <w:rFonts w:ascii="Times New Roman" w:hAnsi="Times New Roman"/>
                <w:color w:val="000000"/>
                <w:sz w:val="24"/>
              </w:rPr>
              <w:t>15.30-</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16.00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6" w:line="259" w:lineRule="auto"/>
              <w:ind w:right="50"/>
              <w:jc w:val="center"/>
              <w:rPr>
                <w:rFonts w:ascii="Times New Roman" w:hAnsi="Times New Roman"/>
                <w:color w:val="000000"/>
                <w:sz w:val="24"/>
              </w:rPr>
            </w:pPr>
            <w:r w:rsidRPr="006676AD">
              <w:rPr>
                <w:rFonts w:ascii="Times New Roman" w:hAnsi="Times New Roman"/>
                <w:color w:val="000000"/>
                <w:sz w:val="24"/>
              </w:rPr>
              <w:t>15.30-</w:t>
            </w:r>
          </w:p>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16.00 </w:t>
            </w:r>
          </w:p>
        </w:tc>
      </w:tr>
      <w:tr w:rsidR="006676AD" w:rsidRPr="006676AD" w:rsidTr="00E36A75">
        <w:trPr>
          <w:trHeight w:val="646"/>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Игры, самостоятельная деятельность детей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16.00-17.00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16.00-17.00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9" w:line="259" w:lineRule="auto"/>
              <w:ind w:right="52"/>
              <w:jc w:val="center"/>
              <w:rPr>
                <w:rFonts w:ascii="Times New Roman" w:hAnsi="Times New Roman"/>
                <w:color w:val="000000"/>
                <w:sz w:val="24"/>
              </w:rPr>
            </w:pPr>
            <w:r w:rsidRPr="006676AD">
              <w:rPr>
                <w:rFonts w:ascii="Times New Roman" w:hAnsi="Times New Roman"/>
                <w:color w:val="000000"/>
                <w:sz w:val="24"/>
              </w:rPr>
              <w:t>16.00-</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17.00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after="19" w:line="259" w:lineRule="auto"/>
              <w:ind w:right="50"/>
              <w:jc w:val="center"/>
              <w:rPr>
                <w:rFonts w:ascii="Times New Roman" w:hAnsi="Times New Roman"/>
                <w:color w:val="000000"/>
                <w:sz w:val="24"/>
              </w:rPr>
            </w:pPr>
            <w:r w:rsidRPr="006676AD">
              <w:rPr>
                <w:rFonts w:ascii="Times New Roman" w:hAnsi="Times New Roman"/>
                <w:color w:val="000000"/>
                <w:sz w:val="24"/>
              </w:rPr>
              <w:t>16.00-</w:t>
            </w:r>
          </w:p>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17.00 </w:t>
            </w:r>
          </w:p>
        </w:tc>
      </w:tr>
      <w:tr w:rsidR="006676AD" w:rsidRPr="006676AD" w:rsidTr="00E36A75">
        <w:trPr>
          <w:trHeight w:val="962"/>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48"/>
              <w:rPr>
                <w:rFonts w:ascii="Times New Roman" w:hAnsi="Times New Roman"/>
                <w:color w:val="000000"/>
                <w:sz w:val="24"/>
              </w:rPr>
            </w:pPr>
            <w:r w:rsidRPr="006676AD">
              <w:rPr>
                <w:rFonts w:ascii="Times New Roman" w:hAnsi="Times New Roman"/>
                <w:color w:val="000000"/>
                <w:sz w:val="24"/>
              </w:rPr>
              <w:t xml:space="preserve">Подготовка к прогулке, прогулка, самостоятельная деятельность детей </w:t>
            </w:r>
          </w:p>
        </w:tc>
        <w:tc>
          <w:tcPr>
            <w:tcW w:w="1589"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17.00-18.00 </w:t>
            </w:r>
          </w:p>
        </w:tc>
        <w:tc>
          <w:tcPr>
            <w:tcW w:w="1587"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17.00-18.00 </w:t>
            </w:r>
          </w:p>
        </w:tc>
        <w:tc>
          <w:tcPr>
            <w:tcW w:w="1361" w:type="dxa"/>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52"/>
              <w:jc w:val="center"/>
              <w:rPr>
                <w:rFonts w:ascii="Times New Roman" w:hAnsi="Times New Roman"/>
                <w:color w:val="000000"/>
                <w:sz w:val="24"/>
              </w:rPr>
            </w:pPr>
            <w:r w:rsidRPr="006676AD">
              <w:rPr>
                <w:rFonts w:ascii="Times New Roman" w:hAnsi="Times New Roman"/>
                <w:color w:val="000000"/>
                <w:sz w:val="24"/>
              </w:rPr>
              <w:t>17.00-</w:t>
            </w:r>
          </w:p>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18.00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6676AD" w:rsidRPr="006676AD" w:rsidRDefault="006676AD" w:rsidP="006676AD">
            <w:pPr>
              <w:spacing w:after="16" w:line="259" w:lineRule="auto"/>
              <w:ind w:right="50"/>
              <w:jc w:val="center"/>
              <w:rPr>
                <w:rFonts w:ascii="Times New Roman" w:hAnsi="Times New Roman"/>
                <w:color w:val="000000"/>
                <w:sz w:val="24"/>
              </w:rPr>
            </w:pPr>
            <w:r w:rsidRPr="006676AD">
              <w:rPr>
                <w:rFonts w:ascii="Times New Roman" w:hAnsi="Times New Roman"/>
                <w:color w:val="000000"/>
                <w:sz w:val="24"/>
              </w:rPr>
              <w:t>17.00-</w:t>
            </w:r>
          </w:p>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18.00 </w:t>
            </w:r>
          </w:p>
        </w:tc>
      </w:tr>
      <w:tr w:rsidR="006676AD" w:rsidRPr="006676AD" w:rsidTr="00E36A75">
        <w:trPr>
          <w:trHeight w:val="326"/>
        </w:trPr>
        <w:tc>
          <w:tcPr>
            <w:tcW w:w="3795"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rPr>
                <w:rFonts w:ascii="Times New Roman" w:hAnsi="Times New Roman"/>
                <w:color w:val="000000"/>
                <w:sz w:val="24"/>
              </w:rPr>
            </w:pPr>
            <w:r w:rsidRPr="006676AD">
              <w:rPr>
                <w:rFonts w:ascii="Times New Roman" w:hAnsi="Times New Roman"/>
                <w:color w:val="000000"/>
                <w:sz w:val="24"/>
              </w:rPr>
              <w:t xml:space="preserve">Уход домой </w:t>
            </w:r>
          </w:p>
        </w:tc>
        <w:tc>
          <w:tcPr>
            <w:tcW w:w="1589"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3"/>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587"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6"/>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361" w:type="dxa"/>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50"/>
              <w:jc w:val="center"/>
              <w:rPr>
                <w:rFonts w:ascii="Times New Roman" w:hAnsi="Times New Roman"/>
                <w:color w:val="000000"/>
                <w:sz w:val="24"/>
              </w:rPr>
            </w:pPr>
            <w:r w:rsidRPr="006676AD">
              <w:rPr>
                <w:rFonts w:ascii="Times New Roman" w:hAnsi="Times New Roman"/>
                <w:color w:val="000000"/>
                <w:sz w:val="24"/>
              </w:rPr>
              <w:t xml:space="preserve">до 18.00 </w:t>
            </w:r>
          </w:p>
        </w:tc>
        <w:tc>
          <w:tcPr>
            <w:tcW w:w="1416" w:type="dxa"/>
            <w:gridSpan w:val="2"/>
            <w:tcBorders>
              <w:top w:val="single" w:sz="4" w:space="0" w:color="000000"/>
              <w:left w:val="single" w:sz="4" w:space="0" w:color="000000"/>
              <w:bottom w:val="single" w:sz="4" w:space="0" w:color="000000"/>
              <w:right w:val="single" w:sz="4" w:space="0" w:color="000000"/>
            </w:tcBorders>
          </w:tcPr>
          <w:p w:rsidR="006676AD" w:rsidRPr="006676AD" w:rsidRDefault="006676AD" w:rsidP="006676AD">
            <w:pPr>
              <w:spacing w:line="259" w:lineRule="auto"/>
              <w:ind w:right="48"/>
              <w:jc w:val="center"/>
              <w:rPr>
                <w:rFonts w:ascii="Times New Roman" w:hAnsi="Times New Roman"/>
                <w:color w:val="000000"/>
                <w:sz w:val="24"/>
              </w:rPr>
            </w:pPr>
            <w:r w:rsidRPr="006676AD">
              <w:rPr>
                <w:rFonts w:ascii="Times New Roman" w:hAnsi="Times New Roman"/>
                <w:color w:val="000000"/>
                <w:sz w:val="24"/>
              </w:rPr>
              <w:t xml:space="preserve">до 18.00 </w:t>
            </w:r>
          </w:p>
        </w:tc>
      </w:tr>
    </w:tbl>
    <w:p w:rsidR="006676AD" w:rsidRPr="006676AD" w:rsidRDefault="006676AD" w:rsidP="006676AD">
      <w:pPr>
        <w:shd w:val="clear" w:color="auto" w:fill="FFFFFF"/>
        <w:spacing w:after="255" w:line="270" w:lineRule="atLeast"/>
        <w:jc w:val="center"/>
        <w:rPr>
          <w:rFonts w:ascii="Times New Roman" w:eastAsia="Times New Roman" w:hAnsi="Times New Roman" w:cs="Times New Roman"/>
          <w:b/>
          <w:bCs/>
          <w:sz w:val="24"/>
          <w:szCs w:val="24"/>
        </w:rPr>
      </w:pPr>
    </w:p>
    <w:p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9B2872">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9B2872">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Default="00687CFF" w:rsidP="00687CFF">
      <w:pPr>
        <w:pStyle w:val="Default"/>
        <w:spacing w:line="276" w:lineRule="auto"/>
        <w:jc w:val="both"/>
        <w:rPr>
          <w:color w:val="auto"/>
          <w:sz w:val="28"/>
          <w:szCs w:val="28"/>
        </w:rPr>
      </w:pPr>
    </w:p>
    <w:tbl>
      <w:tblPr>
        <w:tblStyle w:val="aa"/>
        <w:tblW w:w="5000" w:type="pct"/>
        <w:tblLook w:val="04A0" w:firstRow="1" w:lastRow="0" w:firstColumn="1" w:lastColumn="0" w:noHBand="0" w:noVBand="1"/>
      </w:tblPr>
      <w:tblGrid>
        <w:gridCol w:w="2420"/>
        <w:gridCol w:w="2383"/>
        <w:gridCol w:w="1297"/>
        <w:gridCol w:w="1694"/>
        <w:gridCol w:w="2400"/>
      </w:tblGrid>
      <w:tr w:rsidR="00687CFF" w:rsidRPr="00E12638" w:rsidTr="009B2872">
        <w:tc>
          <w:tcPr>
            <w:tcW w:w="5000" w:type="pct"/>
            <w:gridSpan w:val="5"/>
          </w:tcPr>
          <w:p w:rsidR="00687CFF" w:rsidRPr="009D575E" w:rsidRDefault="00E12638" w:rsidP="009B2872">
            <w:pPr>
              <w:jc w:val="center"/>
              <w:rPr>
                <w:rFonts w:ascii="Times New Roman" w:hAnsi="Times New Roman" w:cs="Times New Roman"/>
                <w:b/>
                <w:sz w:val="20"/>
                <w:szCs w:val="20"/>
              </w:rPr>
            </w:pPr>
            <w:r w:rsidRPr="009D575E">
              <w:rPr>
                <w:rFonts w:ascii="Times New Roman" w:hAnsi="Times New Roman" w:cs="Times New Roman"/>
                <w:b/>
                <w:sz w:val="20"/>
                <w:szCs w:val="20"/>
              </w:rPr>
              <w:t>О</w:t>
            </w:r>
            <w:r w:rsidR="00687CFF" w:rsidRPr="009D575E">
              <w:rPr>
                <w:rFonts w:ascii="Times New Roman" w:hAnsi="Times New Roman" w:cs="Times New Roman"/>
                <w:b/>
                <w:sz w:val="20"/>
                <w:szCs w:val="20"/>
              </w:rPr>
              <w:t>бразовательная деятельность</w:t>
            </w:r>
          </w:p>
        </w:tc>
      </w:tr>
      <w:tr w:rsidR="00687CFF" w:rsidRPr="00E12638" w:rsidTr="009B2872">
        <w:trPr>
          <w:trHeight w:val="295"/>
        </w:trPr>
        <w:tc>
          <w:tcPr>
            <w:tcW w:w="1187" w:type="pct"/>
            <w:vMerge w:val="restart"/>
          </w:tcPr>
          <w:p w:rsidR="00687CFF" w:rsidRPr="009D575E" w:rsidRDefault="00687CFF" w:rsidP="009B2872">
            <w:pPr>
              <w:jc w:val="center"/>
              <w:rPr>
                <w:rFonts w:ascii="Times New Roman" w:hAnsi="Times New Roman" w:cs="Times New Roman"/>
                <w:b/>
                <w:sz w:val="20"/>
                <w:szCs w:val="20"/>
              </w:rPr>
            </w:pPr>
          </w:p>
          <w:p w:rsidR="00687CFF" w:rsidRPr="009D575E" w:rsidRDefault="00687CFF" w:rsidP="009B2872">
            <w:pPr>
              <w:jc w:val="center"/>
              <w:rPr>
                <w:rFonts w:ascii="Times New Roman" w:hAnsi="Times New Roman" w:cs="Times New Roman"/>
                <w:b/>
                <w:sz w:val="20"/>
                <w:szCs w:val="20"/>
              </w:rPr>
            </w:pPr>
            <w:r w:rsidRPr="009D575E">
              <w:rPr>
                <w:rFonts w:ascii="Times New Roman" w:hAnsi="Times New Roman" w:cs="Times New Roman"/>
                <w:b/>
                <w:sz w:val="20"/>
                <w:szCs w:val="20"/>
              </w:rPr>
              <w:t>Образовательные области</w:t>
            </w:r>
          </w:p>
          <w:p w:rsidR="00687CFF" w:rsidRPr="009D575E" w:rsidRDefault="00687CFF" w:rsidP="009B2872">
            <w:pPr>
              <w:jc w:val="center"/>
              <w:rPr>
                <w:rFonts w:ascii="Times New Roman" w:hAnsi="Times New Roman" w:cs="Times New Roman"/>
                <w:b/>
                <w:sz w:val="20"/>
                <w:szCs w:val="20"/>
              </w:rPr>
            </w:pPr>
          </w:p>
        </w:tc>
        <w:tc>
          <w:tcPr>
            <w:tcW w:w="3813" w:type="pct"/>
            <w:gridSpan w:val="4"/>
          </w:tcPr>
          <w:p w:rsidR="00687CFF" w:rsidRPr="009D575E" w:rsidRDefault="00687CFF" w:rsidP="009B2872">
            <w:pPr>
              <w:jc w:val="center"/>
              <w:rPr>
                <w:rFonts w:ascii="Times New Roman" w:hAnsi="Times New Roman" w:cs="Times New Roman"/>
                <w:b/>
                <w:sz w:val="20"/>
                <w:szCs w:val="20"/>
              </w:rPr>
            </w:pPr>
            <w:r w:rsidRPr="009D575E">
              <w:rPr>
                <w:rFonts w:ascii="Times New Roman" w:hAnsi="Times New Roman" w:cs="Times New Roman"/>
                <w:b/>
                <w:sz w:val="20"/>
                <w:szCs w:val="20"/>
              </w:rPr>
              <w:t>Периодичность</w:t>
            </w:r>
          </w:p>
        </w:tc>
      </w:tr>
      <w:tr w:rsidR="00687CFF" w:rsidRPr="00E12638" w:rsidTr="009B2872">
        <w:trPr>
          <w:trHeight w:val="520"/>
        </w:trPr>
        <w:tc>
          <w:tcPr>
            <w:tcW w:w="1187" w:type="pct"/>
            <w:vMerge/>
            <w:tcBorders>
              <w:bottom w:val="single" w:sz="4" w:space="0" w:color="auto"/>
            </w:tcBorders>
          </w:tcPr>
          <w:p w:rsidR="00687CFF" w:rsidRPr="009D575E" w:rsidRDefault="00687CFF" w:rsidP="009B2872">
            <w:pPr>
              <w:jc w:val="center"/>
              <w:rPr>
                <w:rFonts w:ascii="Times New Roman" w:hAnsi="Times New Roman" w:cs="Times New Roman"/>
                <w:b/>
                <w:sz w:val="20"/>
                <w:szCs w:val="20"/>
              </w:rPr>
            </w:pPr>
          </w:p>
        </w:tc>
        <w:tc>
          <w:tcPr>
            <w:tcW w:w="1169" w:type="pct"/>
          </w:tcPr>
          <w:p w:rsidR="00687CFF" w:rsidRPr="009D575E" w:rsidRDefault="00687CFF" w:rsidP="009B2872">
            <w:pPr>
              <w:jc w:val="center"/>
              <w:rPr>
                <w:rFonts w:ascii="Times New Roman" w:hAnsi="Times New Roman" w:cs="Times New Roman"/>
                <w:b/>
                <w:sz w:val="20"/>
                <w:szCs w:val="20"/>
              </w:rPr>
            </w:pPr>
          </w:p>
          <w:p w:rsidR="00687CFF" w:rsidRPr="009D575E" w:rsidRDefault="00687CFF" w:rsidP="009B2872">
            <w:pPr>
              <w:jc w:val="center"/>
              <w:rPr>
                <w:rFonts w:ascii="Times New Roman" w:hAnsi="Times New Roman" w:cs="Times New Roman"/>
                <w:b/>
                <w:sz w:val="20"/>
                <w:szCs w:val="20"/>
              </w:rPr>
            </w:pPr>
            <w:r w:rsidRPr="009D575E">
              <w:rPr>
                <w:rFonts w:ascii="Times New Roman" w:hAnsi="Times New Roman" w:cs="Times New Roman"/>
                <w:b/>
                <w:sz w:val="20"/>
                <w:szCs w:val="20"/>
              </w:rPr>
              <w:t xml:space="preserve">Виды деятельности </w:t>
            </w:r>
          </w:p>
        </w:tc>
        <w:tc>
          <w:tcPr>
            <w:tcW w:w="636" w:type="pct"/>
          </w:tcPr>
          <w:p w:rsidR="00687CFF" w:rsidRPr="009D575E" w:rsidRDefault="00687CFF" w:rsidP="009B2872">
            <w:pPr>
              <w:jc w:val="center"/>
              <w:rPr>
                <w:rFonts w:ascii="Times New Roman" w:hAnsi="Times New Roman" w:cs="Times New Roman"/>
                <w:b/>
                <w:sz w:val="20"/>
                <w:szCs w:val="20"/>
              </w:rPr>
            </w:pPr>
          </w:p>
          <w:p w:rsidR="00553ADA" w:rsidRPr="009D575E" w:rsidRDefault="00553ADA" w:rsidP="009B2872">
            <w:pPr>
              <w:jc w:val="center"/>
              <w:rPr>
                <w:rFonts w:ascii="Times New Roman" w:hAnsi="Times New Roman" w:cs="Times New Roman"/>
                <w:b/>
                <w:sz w:val="20"/>
                <w:szCs w:val="20"/>
              </w:rPr>
            </w:pPr>
            <w:r w:rsidRPr="009D575E">
              <w:rPr>
                <w:rFonts w:ascii="Times New Roman" w:hAnsi="Times New Roman" w:cs="Times New Roman"/>
                <w:b/>
                <w:sz w:val="20"/>
                <w:szCs w:val="20"/>
              </w:rPr>
              <w:t>Младшя/</w:t>
            </w:r>
          </w:p>
          <w:p w:rsidR="00687CFF" w:rsidRPr="009D575E" w:rsidRDefault="00687CFF" w:rsidP="00553ADA">
            <w:pPr>
              <w:jc w:val="center"/>
              <w:rPr>
                <w:rFonts w:ascii="Times New Roman" w:hAnsi="Times New Roman" w:cs="Times New Roman"/>
                <w:b/>
                <w:sz w:val="20"/>
                <w:szCs w:val="20"/>
              </w:rPr>
            </w:pPr>
            <w:r w:rsidRPr="009D575E">
              <w:rPr>
                <w:rFonts w:ascii="Times New Roman" w:hAnsi="Times New Roman" w:cs="Times New Roman"/>
                <w:b/>
                <w:sz w:val="20"/>
                <w:szCs w:val="20"/>
              </w:rPr>
              <w:t>Средняя групп</w:t>
            </w:r>
            <w:r w:rsidR="00553ADA" w:rsidRPr="009D575E">
              <w:rPr>
                <w:rFonts w:ascii="Times New Roman" w:hAnsi="Times New Roman" w:cs="Times New Roman"/>
                <w:b/>
                <w:sz w:val="20"/>
                <w:szCs w:val="20"/>
              </w:rPr>
              <w:t>ы</w:t>
            </w:r>
            <w:r w:rsidRPr="009D575E">
              <w:rPr>
                <w:rFonts w:ascii="Times New Roman" w:hAnsi="Times New Roman" w:cs="Times New Roman"/>
                <w:b/>
                <w:sz w:val="20"/>
                <w:szCs w:val="20"/>
              </w:rPr>
              <w:t xml:space="preserve"> </w:t>
            </w:r>
          </w:p>
        </w:tc>
        <w:tc>
          <w:tcPr>
            <w:tcW w:w="831" w:type="pct"/>
          </w:tcPr>
          <w:p w:rsidR="00687CFF" w:rsidRPr="009D575E" w:rsidRDefault="00687CFF" w:rsidP="009B2872">
            <w:pPr>
              <w:jc w:val="center"/>
              <w:rPr>
                <w:rFonts w:ascii="Times New Roman" w:hAnsi="Times New Roman" w:cs="Times New Roman"/>
                <w:b/>
                <w:sz w:val="20"/>
                <w:szCs w:val="20"/>
              </w:rPr>
            </w:pPr>
          </w:p>
          <w:p w:rsidR="00687CFF" w:rsidRPr="009D575E" w:rsidRDefault="00687CFF" w:rsidP="009B2872">
            <w:pPr>
              <w:jc w:val="center"/>
              <w:rPr>
                <w:rFonts w:ascii="Times New Roman" w:hAnsi="Times New Roman" w:cs="Times New Roman"/>
                <w:b/>
                <w:sz w:val="20"/>
                <w:szCs w:val="20"/>
              </w:rPr>
            </w:pPr>
            <w:r w:rsidRPr="009D575E">
              <w:rPr>
                <w:rFonts w:ascii="Times New Roman" w:hAnsi="Times New Roman" w:cs="Times New Roman"/>
                <w:b/>
                <w:sz w:val="20"/>
                <w:szCs w:val="20"/>
              </w:rPr>
              <w:t xml:space="preserve">Старшая группа </w:t>
            </w:r>
          </w:p>
        </w:tc>
        <w:tc>
          <w:tcPr>
            <w:tcW w:w="1177" w:type="pct"/>
          </w:tcPr>
          <w:p w:rsidR="00687CFF" w:rsidRPr="009D575E" w:rsidRDefault="00687CFF" w:rsidP="009B2872">
            <w:pPr>
              <w:jc w:val="center"/>
              <w:rPr>
                <w:rFonts w:ascii="Times New Roman" w:hAnsi="Times New Roman" w:cs="Times New Roman"/>
                <w:b/>
                <w:sz w:val="20"/>
                <w:szCs w:val="20"/>
              </w:rPr>
            </w:pPr>
          </w:p>
          <w:p w:rsidR="00687CFF" w:rsidRPr="009D575E" w:rsidRDefault="00687CFF" w:rsidP="009B2872">
            <w:pPr>
              <w:jc w:val="center"/>
              <w:rPr>
                <w:rFonts w:ascii="Times New Roman" w:hAnsi="Times New Roman" w:cs="Times New Roman"/>
                <w:b/>
                <w:sz w:val="20"/>
                <w:szCs w:val="20"/>
              </w:rPr>
            </w:pPr>
            <w:r w:rsidRPr="009D575E">
              <w:rPr>
                <w:rFonts w:ascii="Times New Roman" w:hAnsi="Times New Roman" w:cs="Times New Roman"/>
                <w:b/>
                <w:sz w:val="20"/>
                <w:szCs w:val="20"/>
              </w:rPr>
              <w:t>Подготовительная группа</w:t>
            </w:r>
          </w:p>
          <w:p w:rsidR="00687CFF" w:rsidRPr="009D575E" w:rsidRDefault="00687CFF" w:rsidP="009B2872">
            <w:pPr>
              <w:jc w:val="center"/>
              <w:rPr>
                <w:rFonts w:ascii="Times New Roman" w:hAnsi="Times New Roman" w:cs="Times New Roman"/>
                <w:b/>
                <w:sz w:val="20"/>
                <w:szCs w:val="20"/>
              </w:rPr>
            </w:pPr>
          </w:p>
        </w:tc>
      </w:tr>
      <w:tr w:rsidR="00687CFF" w:rsidRPr="00E12638" w:rsidTr="009B2872">
        <w:trPr>
          <w:trHeight w:val="806"/>
        </w:trPr>
        <w:tc>
          <w:tcPr>
            <w:tcW w:w="1187" w:type="pct"/>
            <w:vMerge w:val="restart"/>
            <w:tcBorders>
              <w:bottom w:val="single" w:sz="4" w:space="0" w:color="auto"/>
            </w:tcBorders>
            <w:vAlign w:val="bottom"/>
          </w:tcPr>
          <w:p w:rsidR="00687CFF" w:rsidRPr="009D575E" w:rsidRDefault="00687CFF" w:rsidP="009B2872">
            <w:pPr>
              <w:rPr>
                <w:rFonts w:ascii="Times New Roman" w:eastAsia="Times New Roman" w:hAnsi="Times New Roman"/>
                <w:b/>
                <w:sz w:val="20"/>
                <w:szCs w:val="20"/>
              </w:rPr>
            </w:pPr>
            <w:r w:rsidRPr="009D575E">
              <w:rPr>
                <w:rFonts w:ascii="Times New Roman" w:eastAsia="Times New Roman" w:hAnsi="Times New Roman"/>
                <w:b/>
                <w:sz w:val="20"/>
                <w:szCs w:val="20"/>
              </w:rPr>
              <w:t>Физическое</w:t>
            </w:r>
          </w:p>
          <w:p w:rsidR="00687CFF" w:rsidRPr="009D575E" w:rsidRDefault="00687CFF" w:rsidP="009B2872">
            <w:pPr>
              <w:ind w:left="120"/>
              <w:rPr>
                <w:rFonts w:ascii="Times New Roman" w:eastAsia="Times New Roman" w:hAnsi="Times New Roman"/>
                <w:b/>
                <w:sz w:val="20"/>
                <w:szCs w:val="20"/>
              </w:rPr>
            </w:pPr>
            <w:r w:rsidRPr="009D575E">
              <w:rPr>
                <w:rFonts w:ascii="Times New Roman" w:eastAsia="Times New Roman" w:hAnsi="Times New Roman"/>
                <w:b/>
                <w:sz w:val="20"/>
                <w:szCs w:val="20"/>
              </w:rPr>
              <w:t xml:space="preserve">развитие </w:t>
            </w:r>
          </w:p>
        </w:tc>
        <w:tc>
          <w:tcPr>
            <w:tcW w:w="1169" w:type="pct"/>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Физическая культура в группе</w:t>
            </w:r>
          </w:p>
          <w:p w:rsidR="00687CFF" w:rsidRPr="009D575E" w:rsidRDefault="00687CFF" w:rsidP="009B2872">
            <w:pPr>
              <w:jc w:val="center"/>
              <w:rPr>
                <w:rFonts w:ascii="Times New Roman" w:hAnsi="Times New Roman" w:cs="Times New Roman"/>
                <w:sz w:val="20"/>
                <w:szCs w:val="20"/>
              </w:rPr>
            </w:pPr>
          </w:p>
          <w:p w:rsidR="00687CFF" w:rsidRPr="009D575E" w:rsidRDefault="00687CFF" w:rsidP="009B2872">
            <w:pPr>
              <w:jc w:val="center"/>
              <w:rPr>
                <w:rFonts w:ascii="Times New Roman" w:hAnsi="Times New Roman" w:cs="Times New Roman"/>
                <w:sz w:val="20"/>
                <w:szCs w:val="20"/>
              </w:rPr>
            </w:pPr>
          </w:p>
        </w:tc>
        <w:tc>
          <w:tcPr>
            <w:tcW w:w="636" w:type="pct"/>
          </w:tcPr>
          <w:p w:rsidR="00687CFF" w:rsidRPr="009D575E" w:rsidRDefault="009D575E" w:rsidP="009B2872">
            <w:pPr>
              <w:jc w:val="center"/>
              <w:rPr>
                <w:rFonts w:ascii="Times New Roman" w:hAnsi="Times New Roman" w:cs="Times New Roman"/>
                <w:sz w:val="20"/>
                <w:szCs w:val="20"/>
              </w:rPr>
            </w:pPr>
            <w:r>
              <w:rPr>
                <w:rFonts w:ascii="Times New Roman" w:hAnsi="Times New Roman" w:cs="Times New Roman"/>
                <w:sz w:val="20"/>
                <w:szCs w:val="20"/>
              </w:rPr>
              <w:t xml:space="preserve">1 </w:t>
            </w:r>
            <w:r w:rsidR="00687CFF" w:rsidRPr="009D575E">
              <w:rPr>
                <w:rFonts w:ascii="Times New Roman" w:hAnsi="Times New Roman" w:cs="Times New Roman"/>
                <w:sz w:val="20"/>
                <w:szCs w:val="20"/>
              </w:rPr>
              <w:t>раза в неделю</w:t>
            </w:r>
          </w:p>
        </w:tc>
        <w:tc>
          <w:tcPr>
            <w:tcW w:w="831" w:type="pct"/>
          </w:tcPr>
          <w:p w:rsidR="00687CFF" w:rsidRPr="009D575E" w:rsidRDefault="00687CFF" w:rsidP="009B2872">
            <w:pPr>
              <w:jc w:val="center"/>
              <w:rPr>
                <w:rFonts w:ascii="Times New Roman" w:hAnsi="Times New Roman" w:cs="Times New Roman"/>
                <w:sz w:val="20"/>
                <w:szCs w:val="20"/>
              </w:rPr>
            </w:pPr>
          </w:p>
        </w:tc>
        <w:tc>
          <w:tcPr>
            <w:tcW w:w="1177" w:type="pct"/>
          </w:tcPr>
          <w:p w:rsidR="00687CFF" w:rsidRPr="009D575E" w:rsidRDefault="00687CFF" w:rsidP="009B2872">
            <w:pPr>
              <w:jc w:val="center"/>
              <w:rPr>
                <w:rFonts w:ascii="Times New Roman" w:hAnsi="Times New Roman" w:cs="Times New Roman"/>
                <w:sz w:val="20"/>
                <w:szCs w:val="20"/>
              </w:rPr>
            </w:pPr>
          </w:p>
        </w:tc>
      </w:tr>
      <w:tr w:rsidR="00687CFF" w:rsidRPr="00E12638" w:rsidTr="009B2872">
        <w:trPr>
          <w:trHeight w:val="833"/>
        </w:trPr>
        <w:tc>
          <w:tcPr>
            <w:tcW w:w="1187" w:type="pct"/>
            <w:vMerge/>
            <w:tcBorders>
              <w:bottom w:val="single" w:sz="4" w:space="0" w:color="auto"/>
            </w:tcBorders>
            <w:vAlign w:val="bottom"/>
          </w:tcPr>
          <w:p w:rsidR="00687CFF" w:rsidRPr="009D575E" w:rsidRDefault="00687CFF" w:rsidP="009B2872">
            <w:pPr>
              <w:rPr>
                <w:rFonts w:ascii="Times New Roman" w:eastAsia="Times New Roman" w:hAnsi="Times New Roman"/>
                <w:b/>
                <w:sz w:val="20"/>
                <w:szCs w:val="20"/>
              </w:rPr>
            </w:pPr>
          </w:p>
        </w:tc>
        <w:tc>
          <w:tcPr>
            <w:tcW w:w="1169" w:type="pct"/>
          </w:tcPr>
          <w:p w:rsidR="00687CFF" w:rsidRPr="009D575E" w:rsidRDefault="00687CFF" w:rsidP="009B2872">
            <w:pPr>
              <w:jc w:val="center"/>
              <w:rPr>
                <w:rFonts w:ascii="Times New Roman" w:hAnsi="Times New Roman" w:cs="Times New Roman"/>
                <w:sz w:val="20"/>
                <w:szCs w:val="20"/>
              </w:rPr>
            </w:pPr>
          </w:p>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Физическая культура на улице</w:t>
            </w:r>
          </w:p>
          <w:p w:rsidR="00687CFF" w:rsidRPr="009D575E" w:rsidRDefault="00687CFF" w:rsidP="009B2872">
            <w:pPr>
              <w:jc w:val="center"/>
              <w:rPr>
                <w:rFonts w:ascii="Times New Roman" w:hAnsi="Times New Roman" w:cs="Times New Roman"/>
                <w:sz w:val="20"/>
                <w:szCs w:val="20"/>
              </w:rPr>
            </w:pPr>
          </w:p>
        </w:tc>
        <w:tc>
          <w:tcPr>
            <w:tcW w:w="636" w:type="pct"/>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r>
      <w:tr w:rsidR="00687CFF" w:rsidRPr="00E12638" w:rsidTr="009B2872">
        <w:trPr>
          <w:trHeight w:val="520"/>
        </w:trPr>
        <w:tc>
          <w:tcPr>
            <w:tcW w:w="1187" w:type="pct"/>
            <w:tcBorders>
              <w:top w:val="single" w:sz="4" w:space="0" w:color="auto"/>
              <w:bottom w:val="nil"/>
            </w:tcBorders>
            <w:vAlign w:val="bottom"/>
          </w:tcPr>
          <w:p w:rsidR="00687CFF" w:rsidRPr="009D575E" w:rsidRDefault="00687CFF" w:rsidP="009B2872">
            <w:pPr>
              <w:rPr>
                <w:rFonts w:ascii="Times New Roman" w:eastAsia="Times New Roman" w:hAnsi="Times New Roman"/>
                <w:b/>
                <w:sz w:val="20"/>
                <w:szCs w:val="20"/>
              </w:rPr>
            </w:pPr>
            <w:r w:rsidRPr="009D575E">
              <w:rPr>
                <w:rFonts w:ascii="Times New Roman" w:eastAsia="Times New Roman" w:hAnsi="Times New Roman"/>
                <w:b/>
                <w:sz w:val="20"/>
                <w:szCs w:val="20"/>
              </w:rPr>
              <w:t xml:space="preserve">Познавательное </w:t>
            </w:r>
          </w:p>
        </w:tc>
        <w:tc>
          <w:tcPr>
            <w:tcW w:w="1169" w:type="pct"/>
            <w:vAlign w:val="bottom"/>
          </w:tcPr>
          <w:p w:rsidR="00687CFF" w:rsidRPr="009D575E" w:rsidRDefault="00687CFF" w:rsidP="009B2872">
            <w:pPr>
              <w:jc w:val="center"/>
              <w:rPr>
                <w:rFonts w:ascii="Times New Roman" w:eastAsia="Times New Roman" w:hAnsi="Times New Roman"/>
                <w:sz w:val="20"/>
                <w:szCs w:val="20"/>
              </w:rPr>
            </w:pPr>
            <w:r w:rsidRPr="009D575E">
              <w:rPr>
                <w:rFonts w:ascii="Times New Roman" w:eastAsia="Times New Roman" w:hAnsi="Times New Roman"/>
                <w:sz w:val="20"/>
                <w:szCs w:val="20"/>
              </w:rPr>
              <w:t>Приобщение к социокультурным ценностям</w:t>
            </w:r>
          </w:p>
        </w:tc>
        <w:tc>
          <w:tcPr>
            <w:tcW w:w="636" w:type="pct"/>
          </w:tcPr>
          <w:p w:rsidR="00687CFF" w:rsidRPr="009D575E" w:rsidRDefault="00687CFF" w:rsidP="009B2872">
            <w:pPr>
              <w:jc w:val="center"/>
              <w:rPr>
                <w:sz w:val="20"/>
                <w:szCs w:val="20"/>
              </w:rPr>
            </w:pPr>
            <w:r w:rsidRPr="009D575E">
              <w:rPr>
                <w:rFonts w:ascii="Times New Roman" w:hAnsi="Times New Roman" w:cs="Times New Roman"/>
                <w:sz w:val="20"/>
                <w:szCs w:val="20"/>
              </w:rPr>
              <w:t>-</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r>
      <w:tr w:rsidR="00687CFF" w:rsidRPr="00E12638" w:rsidTr="009B2872">
        <w:trPr>
          <w:trHeight w:val="520"/>
        </w:trPr>
        <w:tc>
          <w:tcPr>
            <w:tcW w:w="1187" w:type="pct"/>
            <w:tcBorders>
              <w:top w:val="nil"/>
              <w:bottom w:val="nil"/>
            </w:tcBorders>
            <w:vAlign w:val="bottom"/>
          </w:tcPr>
          <w:p w:rsidR="00687CFF" w:rsidRPr="009D575E" w:rsidRDefault="00687CFF" w:rsidP="009B2872">
            <w:pPr>
              <w:rPr>
                <w:rFonts w:ascii="Times New Roman" w:eastAsia="Times New Roman" w:hAnsi="Times New Roman"/>
                <w:b/>
                <w:sz w:val="20"/>
                <w:szCs w:val="20"/>
              </w:rPr>
            </w:pPr>
            <w:r w:rsidRPr="009D575E">
              <w:rPr>
                <w:rFonts w:ascii="Times New Roman" w:eastAsia="Times New Roman" w:hAnsi="Times New Roman"/>
                <w:b/>
                <w:sz w:val="20"/>
                <w:szCs w:val="20"/>
              </w:rPr>
              <w:t>развитие</w:t>
            </w:r>
          </w:p>
        </w:tc>
        <w:tc>
          <w:tcPr>
            <w:tcW w:w="1169" w:type="pct"/>
            <w:vAlign w:val="bottom"/>
          </w:tcPr>
          <w:p w:rsidR="00687CFF" w:rsidRPr="009D575E" w:rsidRDefault="00687CFF" w:rsidP="009B2872">
            <w:pPr>
              <w:ind w:left="100"/>
              <w:rPr>
                <w:rFonts w:ascii="Times New Roman" w:eastAsia="Times New Roman" w:hAnsi="Times New Roman"/>
                <w:sz w:val="20"/>
                <w:szCs w:val="20"/>
              </w:rPr>
            </w:pPr>
            <w:r w:rsidRPr="009D575E">
              <w:rPr>
                <w:rFonts w:ascii="Times New Roman" w:eastAsia="Times New Roman" w:hAnsi="Times New Roman"/>
                <w:sz w:val="20"/>
                <w:szCs w:val="20"/>
              </w:rPr>
              <w:t>Ознакомление с миром природы</w:t>
            </w:r>
          </w:p>
        </w:tc>
        <w:tc>
          <w:tcPr>
            <w:tcW w:w="636" w:type="pct"/>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1 раз в месяц</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1 раз в месяц</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1 раз в месяц</w:t>
            </w:r>
          </w:p>
        </w:tc>
      </w:tr>
      <w:tr w:rsidR="00687CFF" w:rsidRPr="00E12638" w:rsidTr="009B2872">
        <w:trPr>
          <w:trHeight w:val="520"/>
        </w:trPr>
        <w:tc>
          <w:tcPr>
            <w:tcW w:w="1187" w:type="pct"/>
            <w:tcBorders>
              <w:top w:val="nil"/>
              <w:bottom w:val="single" w:sz="4" w:space="0" w:color="auto"/>
            </w:tcBorders>
            <w:vAlign w:val="bottom"/>
          </w:tcPr>
          <w:p w:rsidR="00687CFF" w:rsidRPr="009D575E" w:rsidRDefault="00687CFF" w:rsidP="009B2872">
            <w:pPr>
              <w:rPr>
                <w:rFonts w:ascii="Times New Roman" w:eastAsia="Times New Roman" w:hAnsi="Times New Roman"/>
                <w:b/>
                <w:sz w:val="20"/>
                <w:szCs w:val="20"/>
              </w:rPr>
            </w:pPr>
          </w:p>
        </w:tc>
        <w:tc>
          <w:tcPr>
            <w:tcW w:w="1169" w:type="pct"/>
            <w:vAlign w:val="bottom"/>
          </w:tcPr>
          <w:p w:rsidR="00687CFF" w:rsidRPr="009D575E" w:rsidRDefault="00687CFF" w:rsidP="009B2872">
            <w:pPr>
              <w:jc w:val="center"/>
              <w:rPr>
                <w:rFonts w:ascii="Times New Roman" w:eastAsia="Times New Roman" w:hAnsi="Times New Roman"/>
                <w:sz w:val="20"/>
                <w:szCs w:val="20"/>
              </w:rPr>
            </w:pPr>
            <w:r w:rsidRPr="009D575E">
              <w:rPr>
                <w:rFonts w:ascii="Times New Roman" w:eastAsia="Times New Roman" w:hAnsi="Times New Roman"/>
                <w:sz w:val="20"/>
                <w:szCs w:val="20"/>
              </w:rPr>
              <w:t>Формирование элементарных математических представлений</w:t>
            </w:r>
          </w:p>
        </w:tc>
        <w:tc>
          <w:tcPr>
            <w:tcW w:w="636"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1177" w:type="pct"/>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2 раза в неделю</w:t>
            </w:r>
          </w:p>
        </w:tc>
      </w:tr>
      <w:tr w:rsidR="00687CFF" w:rsidRPr="00E12638" w:rsidTr="009B2872">
        <w:trPr>
          <w:trHeight w:val="520"/>
        </w:trPr>
        <w:tc>
          <w:tcPr>
            <w:tcW w:w="1187" w:type="pct"/>
            <w:tcBorders>
              <w:bottom w:val="nil"/>
            </w:tcBorders>
            <w:vAlign w:val="bottom"/>
          </w:tcPr>
          <w:p w:rsidR="00687CFF" w:rsidRPr="009D575E" w:rsidRDefault="00687CFF" w:rsidP="009B2872">
            <w:pPr>
              <w:rPr>
                <w:rFonts w:ascii="Times New Roman" w:eastAsia="Times New Roman" w:hAnsi="Times New Roman"/>
                <w:b/>
                <w:sz w:val="20"/>
                <w:szCs w:val="20"/>
              </w:rPr>
            </w:pPr>
            <w:r w:rsidRPr="009D575E">
              <w:rPr>
                <w:rFonts w:ascii="Times New Roman" w:eastAsia="Times New Roman" w:hAnsi="Times New Roman"/>
                <w:b/>
                <w:sz w:val="20"/>
                <w:szCs w:val="20"/>
              </w:rPr>
              <w:t>Речевое развитие</w:t>
            </w: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Развитие речи</w:t>
            </w:r>
          </w:p>
        </w:tc>
        <w:tc>
          <w:tcPr>
            <w:tcW w:w="636"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r>
      <w:tr w:rsidR="00687CFF" w:rsidRPr="00E12638" w:rsidTr="009B2872">
        <w:trPr>
          <w:trHeight w:val="520"/>
        </w:trPr>
        <w:tc>
          <w:tcPr>
            <w:tcW w:w="1187" w:type="pct"/>
            <w:tcBorders>
              <w:top w:val="nil"/>
              <w:bottom w:val="single" w:sz="4" w:space="0" w:color="auto"/>
            </w:tcBorders>
          </w:tcPr>
          <w:p w:rsidR="00687CFF" w:rsidRPr="00E12638" w:rsidRDefault="00687CFF" w:rsidP="009B2872">
            <w:pPr>
              <w:jc w:val="center"/>
              <w:rPr>
                <w:rFonts w:ascii="Times New Roman" w:hAnsi="Times New Roman" w:cs="Times New Roman"/>
                <w:b/>
                <w:sz w:val="20"/>
                <w:szCs w:val="20"/>
                <w:highlight w:val="yellow"/>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Логопедическое</w:t>
            </w:r>
          </w:p>
        </w:tc>
        <w:tc>
          <w:tcPr>
            <w:tcW w:w="636"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1177" w:type="pct"/>
          </w:tcPr>
          <w:p w:rsidR="00687CFF" w:rsidRPr="009D575E" w:rsidRDefault="00957E98" w:rsidP="009B2872">
            <w:pPr>
              <w:jc w:val="center"/>
              <w:rPr>
                <w:rFonts w:ascii="Times New Roman" w:hAnsi="Times New Roman" w:cs="Times New Roman"/>
                <w:sz w:val="20"/>
                <w:szCs w:val="20"/>
              </w:rPr>
            </w:pPr>
            <w:r w:rsidRPr="009D575E">
              <w:rPr>
                <w:rFonts w:ascii="Times New Roman" w:hAnsi="Times New Roman" w:cs="Times New Roman"/>
                <w:sz w:val="20"/>
                <w:szCs w:val="20"/>
              </w:rPr>
              <w:t>2</w:t>
            </w:r>
            <w:r w:rsidR="00687CFF" w:rsidRPr="009D575E">
              <w:rPr>
                <w:rFonts w:ascii="Times New Roman" w:hAnsi="Times New Roman" w:cs="Times New Roman"/>
                <w:sz w:val="20"/>
                <w:szCs w:val="20"/>
              </w:rPr>
              <w:t xml:space="preserve"> раза в неделю</w:t>
            </w:r>
          </w:p>
        </w:tc>
      </w:tr>
      <w:tr w:rsidR="00687CFF" w:rsidRPr="009D575E" w:rsidTr="009B2872">
        <w:trPr>
          <w:trHeight w:val="520"/>
        </w:trPr>
        <w:tc>
          <w:tcPr>
            <w:tcW w:w="1187" w:type="pct"/>
            <w:tcBorders>
              <w:bottom w:val="nil"/>
            </w:tcBorders>
            <w:vAlign w:val="bottom"/>
          </w:tcPr>
          <w:p w:rsidR="00687CFF" w:rsidRPr="009D575E" w:rsidRDefault="00687CFF" w:rsidP="009B2872">
            <w:pPr>
              <w:ind w:left="120"/>
              <w:rPr>
                <w:rFonts w:ascii="Times New Roman" w:eastAsia="Times New Roman" w:hAnsi="Times New Roman"/>
                <w:b/>
                <w:sz w:val="20"/>
                <w:szCs w:val="20"/>
              </w:rPr>
            </w:pPr>
            <w:r w:rsidRPr="009D575E">
              <w:rPr>
                <w:rFonts w:ascii="Times New Roman" w:eastAsia="Times New Roman" w:hAnsi="Times New Roman"/>
                <w:b/>
                <w:sz w:val="20"/>
                <w:szCs w:val="20"/>
              </w:rPr>
              <w:t>Социально- коммуникати вное развитие</w:t>
            </w: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Формирование основ безопасности</w:t>
            </w:r>
          </w:p>
        </w:tc>
        <w:tc>
          <w:tcPr>
            <w:tcW w:w="636" w:type="pct"/>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1 раз в неделю</w:t>
            </w:r>
          </w:p>
        </w:tc>
      </w:tr>
      <w:tr w:rsidR="00687CFF" w:rsidRPr="009D575E" w:rsidTr="009B2872">
        <w:trPr>
          <w:trHeight w:val="520"/>
        </w:trPr>
        <w:tc>
          <w:tcPr>
            <w:tcW w:w="1187" w:type="pct"/>
            <w:tcBorders>
              <w:top w:val="nil"/>
              <w:bottom w:val="single" w:sz="4" w:space="0" w:color="auto"/>
            </w:tcBorders>
            <w:vAlign w:val="bottom"/>
          </w:tcPr>
          <w:p w:rsidR="00687CFF" w:rsidRPr="009D575E" w:rsidRDefault="00687CFF" w:rsidP="009B2872">
            <w:pPr>
              <w:ind w:left="120"/>
              <w:rPr>
                <w:rFonts w:ascii="Times New Roman" w:eastAsia="Times New Roman" w:hAnsi="Times New Roman"/>
                <w:b/>
                <w:sz w:val="20"/>
                <w:szCs w:val="20"/>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 xml:space="preserve">Труд </w:t>
            </w:r>
          </w:p>
        </w:tc>
        <w:tc>
          <w:tcPr>
            <w:tcW w:w="2644" w:type="pct"/>
            <w:gridSpan w:val="3"/>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Ежедневно в режимных моментах</w:t>
            </w:r>
          </w:p>
        </w:tc>
      </w:tr>
      <w:tr w:rsidR="00687CFF" w:rsidRPr="009D575E" w:rsidTr="009B2872">
        <w:trPr>
          <w:trHeight w:val="520"/>
        </w:trPr>
        <w:tc>
          <w:tcPr>
            <w:tcW w:w="1187" w:type="pct"/>
            <w:tcBorders>
              <w:bottom w:val="nil"/>
            </w:tcBorders>
            <w:vAlign w:val="bottom"/>
          </w:tcPr>
          <w:p w:rsidR="00687CFF" w:rsidRPr="009D575E" w:rsidRDefault="00687CFF" w:rsidP="009B2872">
            <w:pPr>
              <w:ind w:left="120"/>
              <w:rPr>
                <w:rFonts w:ascii="Times New Roman" w:eastAsia="Times New Roman" w:hAnsi="Times New Roman"/>
                <w:b/>
                <w:sz w:val="20"/>
                <w:szCs w:val="20"/>
              </w:rPr>
            </w:pPr>
            <w:r w:rsidRPr="009D575E">
              <w:rPr>
                <w:rFonts w:ascii="Times New Roman" w:eastAsia="Times New Roman" w:hAnsi="Times New Roman"/>
                <w:b/>
                <w:sz w:val="20"/>
                <w:szCs w:val="20"/>
              </w:rPr>
              <w:t>Художествен но- эстетическое развитие</w:t>
            </w: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Музыка</w:t>
            </w:r>
          </w:p>
        </w:tc>
        <w:tc>
          <w:tcPr>
            <w:tcW w:w="636" w:type="pct"/>
            <w:vAlign w:val="bottom"/>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2 раза в неделю</w:t>
            </w:r>
          </w:p>
        </w:tc>
        <w:tc>
          <w:tcPr>
            <w:tcW w:w="831" w:type="pct"/>
            <w:vAlign w:val="bottom"/>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2 раза в неделю</w:t>
            </w:r>
          </w:p>
        </w:tc>
        <w:tc>
          <w:tcPr>
            <w:tcW w:w="1177" w:type="pct"/>
            <w:vAlign w:val="bottom"/>
          </w:tcPr>
          <w:p w:rsidR="00687CFF" w:rsidRPr="009D575E" w:rsidRDefault="00687CFF" w:rsidP="009B2872">
            <w:pPr>
              <w:jc w:val="center"/>
              <w:rPr>
                <w:rFonts w:ascii="Times New Roman" w:hAnsi="Times New Roman" w:cs="Times New Roman"/>
                <w:sz w:val="20"/>
                <w:szCs w:val="20"/>
              </w:rPr>
            </w:pPr>
            <w:r w:rsidRPr="009D575E">
              <w:rPr>
                <w:rFonts w:ascii="Times New Roman" w:hAnsi="Times New Roman" w:cs="Times New Roman"/>
                <w:sz w:val="20"/>
                <w:szCs w:val="20"/>
              </w:rPr>
              <w:t>2 раза в неделю</w:t>
            </w:r>
          </w:p>
        </w:tc>
      </w:tr>
      <w:tr w:rsidR="00687CFF" w:rsidRPr="009D575E" w:rsidTr="009B2872">
        <w:trPr>
          <w:trHeight w:val="520"/>
        </w:trPr>
        <w:tc>
          <w:tcPr>
            <w:tcW w:w="1187" w:type="pct"/>
            <w:tcBorders>
              <w:top w:val="nil"/>
              <w:bottom w:val="nil"/>
            </w:tcBorders>
            <w:vAlign w:val="bottom"/>
          </w:tcPr>
          <w:p w:rsidR="00687CFF" w:rsidRPr="009D575E" w:rsidRDefault="00687CFF" w:rsidP="009B2872">
            <w:pPr>
              <w:ind w:left="120"/>
              <w:rPr>
                <w:rFonts w:ascii="Times New Roman" w:eastAsia="Times New Roman" w:hAnsi="Times New Roman"/>
                <w:b/>
                <w:sz w:val="20"/>
                <w:szCs w:val="20"/>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 xml:space="preserve">Рисование </w:t>
            </w:r>
          </w:p>
        </w:tc>
        <w:tc>
          <w:tcPr>
            <w:tcW w:w="636" w:type="pct"/>
            <w:vAlign w:val="bottom"/>
          </w:tcPr>
          <w:p w:rsidR="00687CFF" w:rsidRPr="009D575E" w:rsidRDefault="00687CFF" w:rsidP="009B2872">
            <w:pPr>
              <w:jc w:val="center"/>
              <w:rPr>
                <w:rFonts w:ascii="Times New Roman" w:eastAsia="Times New Roman" w:hAnsi="Times New Roman"/>
                <w:w w:val="98"/>
                <w:sz w:val="20"/>
                <w:szCs w:val="20"/>
              </w:rPr>
            </w:pPr>
            <w:r w:rsidRPr="009D575E">
              <w:rPr>
                <w:rFonts w:ascii="Times New Roman" w:hAnsi="Times New Roman" w:cs="Times New Roman"/>
                <w:sz w:val="20"/>
                <w:szCs w:val="20"/>
              </w:rPr>
              <w:t>2 раза в неделю</w:t>
            </w:r>
          </w:p>
        </w:tc>
        <w:tc>
          <w:tcPr>
            <w:tcW w:w="831" w:type="pct"/>
            <w:vAlign w:val="bottom"/>
          </w:tcPr>
          <w:p w:rsidR="00687CFF" w:rsidRPr="009D575E" w:rsidRDefault="00687CFF" w:rsidP="009B2872">
            <w:pPr>
              <w:jc w:val="center"/>
              <w:rPr>
                <w:rFonts w:ascii="Times New Roman" w:eastAsia="Times New Roman" w:hAnsi="Times New Roman"/>
                <w:w w:val="98"/>
                <w:sz w:val="20"/>
                <w:szCs w:val="20"/>
              </w:rPr>
            </w:pPr>
            <w:r w:rsidRPr="009D575E">
              <w:rPr>
                <w:rFonts w:ascii="Times New Roman" w:hAnsi="Times New Roman" w:cs="Times New Roman"/>
                <w:sz w:val="20"/>
                <w:szCs w:val="20"/>
              </w:rPr>
              <w:t>2 раза в неделю</w:t>
            </w:r>
          </w:p>
        </w:tc>
        <w:tc>
          <w:tcPr>
            <w:tcW w:w="1177" w:type="pct"/>
            <w:vAlign w:val="bottom"/>
          </w:tcPr>
          <w:p w:rsidR="00687CFF" w:rsidRPr="009D575E" w:rsidRDefault="00687CFF" w:rsidP="009B2872">
            <w:pPr>
              <w:jc w:val="center"/>
              <w:rPr>
                <w:rFonts w:ascii="Times New Roman" w:eastAsia="Times New Roman" w:hAnsi="Times New Roman"/>
                <w:w w:val="98"/>
                <w:sz w:val="20"/>
                <w:szCs w:val="20"/>
              </w:rPr>
            </w:pPr>
            <w:r w:rsidRPr="009D575E">
              <w:rPr>
                <w:rFonts w:ascii="Times New Roman" w:hAnsi="Times New Roman" w:cs="Times New Roman"/>
                <w:sz w:val="20"/>
                <w:szCs w:val="20"/>
              </w:rPr>
              <w:t>2 раза в неделю</w:t>
            </w:r>
          </w:p>
        </w:tc>
      </w:tr>
      <w:tr w:rsidR="00687CFF" w:rsidRPr="009D575E" w:rsidTr="009B2872">
        <w:trPr>
          <w:trHeight w:val="520"/>
        </w:trPr>
        <w:tc>
          <w:tcPr>
            <w:tcW w:w="1187" w:type="pct"/>
            <w:tcBorders>
              <w:top w:val="nil"/>
              <w:bottom w:val="nil"/>
            </w:tcBorders>
            <w:vAlign w:val="bottom"/>
          </w:tcPr>
          <w:p w:rsidR="00687CFF" w:rsidRPr="009D575E" w:rsidRDefault="00687CFF" w:rsidP="009B2872">
            <w:pPr>
              <w:rPr>
                <w:rFonts w:ascii="Times New Roman" w:eastAsia="Times New Roman" w:hAnsi="Times New Roman"/>
                <w:sz w:val="20"/>
                <w:szCs w:val="20"/>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 xml:space="preserve">Лепка </w:t>
            </w:r>
          </w:p>
        </w:tc>
        <w:tc>
          <w:tcPr>
            <w:tcW w:w="636"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r>
      <w:tr w:rsidR="00687CFF" w:rsidRPr="009D575E" w:rsidTr="009B2872">
        <w:trPr>
          <w:trHeight w:val="520"/>
        </w:trPr>
        <w:tc>
          <w:tcPr>
            <w:tcW w:w="1187" w:type="pct"/>
            <w:tcBorders>
              <w:top w:val="nil"/>
              <w:bottom w:val="nil"/>
            </w:tcBorders>
            <w:vAlign w:val="bottom"/>
          </w:tcPr>
          <w:p w:rsidR="00687CFF" w:rsidRPr="009D575E" w:rsidRDefault="00687CFF" w:rsidP="009B2872">
            <w:pPr>
              <w:ind w:left="120"/>
              <w:rPr>
                <w:rFonts w:ascii="Times New Roman" w:eastAsia="Times New Roman" w:hAnsi="Times New Roman"/>
                <w:b/>
                <w:sz w:val="20"/>
                <w:szCs w:val="20"/>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 xml:space="preserve">Аппликация </w:t>
            </w:r>
          </w:p>
        </w:tc>
        <w:tc>
          <w:tcPr>
            <w:tcW w:w="636"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r>
      <w:tr w:rsidR="00687CFF" w:rsidRPr="009D575E" w:rsidTr="009B2872">
        <w:trPr>
          <w:trHeight w:val="520"/>
        </w:trPr>
        <w:tc>
          <w:tcPr>
            <w:tcW w:w="1187" w:type="pct"/>
            <w:tcBorders>
              <w:top w:val="nil"/>
              <w:bottom w:val="nil"/>
            </w:tcBorders>
            <w:vAlign w:val="bottom"/>
          </w:tcPr>
          <w:p w:rsidR="00687CFF" w:rsidRPr="009D575E" w:rsidRDefault="00687CFF" w:rsidP="009B2872">
            <w:pPr>
              <w:ind w:left="120"/>
              <w:rPr>
                <w:rFonts w:ascii="Times New Roman" w:eastAsia="Times New Roman" w:hAnsi="Times New Roman"/>
                <w:b/>
                <w:sz w:val="20"/>
                <w:szCs w:val="20"/>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Конструктивно- модульная</w:t>
            </w:r>
          </w:p>
          <w:p w:rsidR="00687CFF" w:rsidRPr="009D575E" w:rsidRDefault="00687CFF" w:rsidP="009B2872">
            <w:pPr>
              <w:ind w:left="80"/>
              <w:rPr>
                <w:rFonts w:ascii="Times New Roman" w:eastAsia="Times New Roman" w:hAnsi="Times New Roman"/>
                <w:sz w:val="20"/>
                <w:szCs w:val="20"/>
              </w:rPr>
            </w:pPr>
          </w:p>
        </w:tc>
        <w:tc>
          <w:tcPr>
            <w:tcW w:w="636" w:type="pct"/>
            <w:vAlign w:val="bottom"/>
          </w:tcPr>
          <w:p w:rsidR="00687CFF" w:rsidRPr="009D575E" w:rsidRDefault="00687CFF" w:rsidP="009B2872">
            <w:pPr>
              <w:jc w:val="center"/>
              <w:rPr>
                <w:rFonts w:ascii="Times New Roman" w:eastAsia="Times New Roman" w:hAnsi="Times New Roman"/>
                <w:w w:val="99"/>
                <w:sz w:val="20"/>
                <w:szCs w:val="20"/>
              </w:rPr>
            </w:pPr>
            <w:r w:rsidRPr="009D575E">
              <w:rPr>
                <w:rFonts w:ascii="Times New Roman" w:eastAsia="Times New Roman" w:hAnsi="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r>
      <w:tr w:rsidR="00687CFF" w:rsidRPr="009D575E" w:rsidTr="009B2872">
        <w:trPr>
          <w:trHeight w:val="520"/>
        </w:trPr>
        <w:tc>
          <w:tcPr>
            <w:tcW w:w="1187" w:type="pct"/>
            <w:tcBorders>
              <w:top w:val="nil"/>
              <w:bottom w:val="single" w:sz="4" w:space="0" w:color="auto"/>
            </w:tcBorders>
            <w:vAlign w:val="bottom"/>
          </w:tcPr>
          <w:p w:rsidR="00687CFF" w:rsidRPr="009D575E" w:rsidRDefault="00687CFF" w:rsidP="009B2872">
            <w:pPr>
              <w:rPr>
                <w:rFonts w:ascii="Times New Roman" w:eastAsia="Times New Roman" w:hAnsi="Times New Roman"/>
                <w:sz w:val="20"/>
                <w:szCs w:val="20"/>
              </w:rPr>
            </w:pPr>
          </w:p>
        </w:tc>
        <w:tc>
          <w:tcPr>
            <w:tcW w:w="1169" w:type="pct"/>
            <w:vAlign w:val="bottom"/>
          </w:tcPr>
          <w:p w:rsidR="00687CFF" w:rsidRPr="009D575E" w:rsidRDefault="00687CFF" w:rsidP="009B2872">
            <w:pPr>
              <w:ind w:left="80"/>
              <w:rPr>
                <w:rFonts w:ascii="Times New Roman" w:eastAsia="Times New Roman" w:hAnsi="Times New Roman"/>
                <w:sz w:val="20"/>
                <w:szCs w:val="20"/>
              </w:rPr>
            </w:pPr>
            <w:r w:rsidRPr="009D575E">
              <w:rPr>
                <w:rFonts w:ascii="Times New Roman" w:eastAsia="Times New Roman" w:hAnsi="Times New Roman"/>
                <w:sz w:val="20"/>
                <w:szCs w:val="20"/>
              </w:rPr>
              <w:t xml:space="preserve">Ручной труд </w:t>
            </w:r>
          </w:p>
        </w:tc>
        <w:tc>
          <w:tcPr>
            <w:tcW w:w="636" w:type="pct"/>
            <w:vAlign w:val="bottom"/>
          </w:tcPr>
          <w:p w:rsidR="00687CFF" w:rsidRPr="009D575E" w:rsidRDefault="00687CFF" w:rsidP="009B2872">
            <w:pPr>
              <w:ind w:left="100"/>
              <w:jc w:val="center"/>
              <w:rPr>
                <w:rFonts w:ascii="Times New Roman" w:eastAsia="Times New Roman" w:hAnsi="Times New Roman"/>
                <w:sz w:val="20"/>
                <w:szCs w:val="20"/>
              </w:rPr>
            </w:pPr>
            <w:r w:rsidRPr="009D575E">
              <w:rPr>
                <w:rFonts w:ascii="Times New Roman" w:eastAsia="Times New Roman" w:hAnsi="Times New Roman"/>
                <w:sz w:val="20"/>
                <w:szCs w:val="20"/>
              </w:rPr>
              <w:t>-</w:t>
            </w:r>
          </w:p>
        </w:tc>
        <w:tc>
          <w:tcPr>
            <w:tcW w:w="831"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c>
          <w:tcPr>
            <w:tcW w:w="1177" w:type="pct"/>
          </w:tcPr>
          <w:p w:rsidR="00687CFF" w:rsidRPr="009D575E" w:rsidRDefault="00687CFF" w:rsidP="009B2872">
            <w:pPr>
              <w:rPr>
                <w:sz w:val="20"/>
                <w:szCs w:val="20"/>
              </w:rPr>
            </w:pPr>
            <w:r w:rsidRPr="009D575E">
              <w:rPr>
                <w:rFonts w:ascii="Times New Roman" w:hAnsi="Times New Roman" w:cs="Times New Roman"/>
                <w:sz w:val="20"/>
                <w:szCs w:val="20"/>
              </w:rPr>
              <w:t>2 раза в месяц</w:t>
            </w:r>
          </w:p>
        </w:tc>
      </w:tr>
      <w:tr w:rsidR="00687CFF" w:rsidRPr="00E12638" w:rsidTr="009B2872">
        <w:trPr>
          <w:trHeight w:val="520"/>
        </w:trPr>
        <w:tc>
          <w:tcPr>
            <w:tcW w:w="1187" w:type="pct"/>
            <w:tcBorders>
              <w:top w:val="single" w:sz="4" w:space="0" w:color="auto"/>
            </w:tcBorders>
            <w:vAlign w:val="bottom"/>
          </w:tcPr>
          <w:p w:rsidR="00687CFF" w:rsidRPr="009D575E" w:rsidRDefault="00687CFF" w:rsidP="009B2872">
            <w:pPr>
              <w:ind w:left="120"/>
              <w:rPr>
                <w:rFonts w:ascii="Times New Roman" w:eastAsia="Times New Roman" w:hAnsi="Times New Roman"/>
                <w:sz w:val="20"/>
                <w:szCs w:val="20"/>
              </w:rPr>
            </w:pPr>
            <w:r w:rsidRPr="009D575E">
              <w:rPr>
                <w:rFonts w:ascii="Times New Roman" w:eastAsia="Times New Roman" w:hAnsi="Times New Roman"/>
                <w:sz w:val="20"/>
                <w:szCs w:val="20"/>
              </w:rPr>
              <w:t>Коррекционно-развивающее</w:t>
            </w:r>
          </w:p>
        </w:tc>
        <w:tc>
          <w:tcPr>
            <w:tcW w:w="1169" w:type="pct"/>
            <w:vAlign w:val="bottom"/>
          </w:tcPr>
          <w:p w:rsidR="00687CFF" w:rsidRPr="009D575E" w:rsidRDefault="00687CFF" w:rsidP="009B2872">
            <w:pPr>
              <w:ind w:left="80"/>
              <w:rPr>
                <w:rFonts w:ascii="Times New Roman" w:eastAsia="Times New Roman" w:hAnsi="Times New Roman"/>
                <w:sz w:val="20"/>
                <w:szCs w:val="20"/>
              </w:rPr>
            </w:pPr>
          </w:p>
        </w:tc>
        <w:tc>
          <w:tcPr>
            <w:tcW w:w="636" w:type="pct"/>
          </w:tcPr>
          <w:p w:rsidR="00687CFF" w:rsidRPr="009D575E" w:rsidRDefault="00687CFF" w:rsidP="009B2872">
            <w:pPr>
              <w:rPr>
                <w:sz w:val="20"/>
                <w:szCs w:val="20"/>
              </w:rPr>
            </w:pPr>
            <w:r w:rsidRPr="009D575E">
              <w:rPr>
                <w:rFonts w:ascii="Times New Roman" w:eastAsia="Times New Roman" w:hAnsi="Times New Roman"/>
                <w:sz w:val="20"/>
                <w:szCs w:val="20"/>
              </w:rPr>
              <w:t>1 раз в неделю</w:t>
            </w:r>
          </w:p>
        </w:tc>
        <w:tc>
          <w:tcPr>
            <w:tcW w:w="831" w:type="pct"/>
          </w:tcPr>
          <w:p w:rsidR="00687CFF" w:rsidRPr="009D575E" w:rsidRDefault="00687CFF" w:rsidP="009B2872">
            <w:pPr>
              <w:rPr>
                <w:sz w:val="20"/>
                <w:szCs w:val="20"/>
              </w:rPr>
            </w:pPr>
            <w:r w:rsidRPr="009D575E">
              <w:rPr>
                <w:rFonts w:ascii="Times New Roman" w:eastAsia="Times New Roman" w:hAnsi="Times New Roman"/>
                <w:sz w:val="20"/>
                <w:szCs w:val="20"/>
              </w:rPr>
              <w:t>1 раз в неделю</w:t>
            </w:r>
          </w:p>
        </w:tc>
        <w:tc>
          <w:tcPr>
            <w:tcW w:w="1177" w:type="pct"/>
          </w:tcPr>
          <w:p w:rsidR="00687CFF" w:rsidRPr="009D575E" w:rsidRDefault="00687CFF" w:rsidP="00AE5C56">
            <w:pPr>
              <w:pStyle w:val="a3"/>
              <w:numPr>
                <w:ilvl w:val="0"/>
                <w:numId w:val="64"/>
              </w:numPr>
              <w:rPr>
                <w:sz w:val="20"/>
                <w:szCs w:val="20"/>
              </w:rPr>
            </w:pPr>
            <w:r w:rsidRPr="009D575E">
              <w:rPr>
                <w:rFonts w:ascii="Times New Roman" w:eastAsia="Times New Roman" w:hAnsi="Times New Roman"/>
                <w:sz w:val="20"/>
                <w:szCs w:val="20"/>
              </w:rPr>
              <w:t>раз в неделю</w:t>
            </w:r>
          </w:p>
        </w:tc>
      </w:tr>
    </w:tbl>
    <w:p w:rsidR="00687CFF" w:rsidRPr="00AE26C0" w:rsidRDefault="00687CFF" w:rsidP="00687CFF">
      <w:pPr>
        <w:spacing w:line="276" w:lineRule="auto"/>
        <w:rPr>
          <w:rFonts w:ascii="Times New Roman" w:eastAsia="Times New Roman" w:hAnsi="Times New Roman"/>
          <w:sz w:val="28"/>
          <w:szCs w:val="28"/>
        </w:rPr>
      </w:pPr>
    </w:p>
    <w:p w:rsidR="00553ADA" w:rsidRPr="00553ADA"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553A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w:t>
      </w:r>
      <w:r w:rsidR="00AD6E03">
        <w:rPr>
          <w:rFonts w:ascii="Times New Roman" w:hAnsi="Times New Roman" w:cs="Times New Roman"/>
          <w:sz w:val="24"/>
          <w:szCs w:val="24"/>
        </w:rPr>
        <w:t>шины игрушки», «Мой, моя, моё, мои</w:t>
      </w:r>
      <w:r w:rsidRPr="0000491F">
        <w:rPr>
          <w:rFonts w:ascii="Times New Roman" w:hAnsi="Times New Roman" w:cs="Times New Roman"/>
          <w:sz w:val="24"/>
          <w:szCs w:val="24"/>
        </w:rPr>
        <w:t>»,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00AD6E03">
        <w:rPr>
          <w:rFonts w:ascii="Times New Roman" w:hAnsi="Times New Roman" w:cs="Times New Roman"/>
          <w:sz w:val="24"/>
          <w:szCs w:val="24"/>
        </w:rPr>
        <w:t>, «Кто? Что?», «Скажи наоборот».</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картины</w:t>
      </w:r>
      <w:r w:rsidR="00AD6E03">
        <w:rPr>
          <w:rFonts w:ascii="Times New Roman" w:hAnsi="Times New Roman" w:cs="Times New Roman"/>
          <w:sz w:val="24"/>
          <w:szCs w:val="24"/>
        </w:rPr>
        <w:t xml:space="preserve"> </w:t>
      </w:r>
      <w:r w:rsidRPr="0000491F">
        <w:rPr>
          <w:rFonts w:ascii="Times New Roman" w:hAnsi="Times New Roman" w:cs="Times New Roman"/>
          <w:sz w:val="24"/>
          <w:szCs w:val="24"/>
        </w:rPr>
        <w:t xml:space="preserve">«Птичий двор», «Собака со </w:t>
      </w:r>
      <w:r>
        <w:rPr>
          <w:rFonts w:ascii="Times New Roman" w:hAnsi="Times New Roman" w:cs="Times New Roman"/>
          <w:sz w:val="24"/>
          <w:szCs w:val="24"/>
        </w:rPr>
        <w:t>щенятами», «Кошка с котятами», «Мы играем», «В песочнице».</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w:t>
      </w:r>
      <w:r w:rsidRPr="00AD6E03">
        <w:rPr>
          <w:rFonts w:ascii="Times New Roman" w:hAnsi="Times New Roman" w:cs="Times New Roman"/>
          <w:sz w:val="24"/>
          <w:szCs w:val="24"/>
        </w:rPr>
        <w:t>«Блоки Дьенеша» (</w:t>
      </w:r>
      <w:r w:rsidRPr="0000491F">
        <w:rPr>
          <w:rFonts w:ascii="Times New Roman" w:hAnsi="Times New Roman" w:cs="Times New Roman"/>
          <w:sz w:val="24"/>
          <w:szCs w:val="24"/>
        </w:rPr>
        <w:t xml:space="preserve">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CE1D05"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МБДОУ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CE1D05"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rsidR="005D4F2B" w:rsidRPr="00F110C0" w:rsidRDefault="005D4F2B" w:rsidP="00F96A97">
      <w:pPr>
        <w:pStyle w:val="Default"/>
        <w:ind w:firstLine="720"/>
        <w:rPr>
          <w:b/>
          <w:bCs/>
        </w:rPr>
      </w:pPr>
      <w:r w:rsidRPr="00F110C0">
        <w:rPr>
          <w:b/>
          <w:bCs/>
        </w:rPr>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rsidR="0054708C"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00AD6E03">
        <w:rPr>
          <w:rFonts w:ascii="Times New Roman" w:hAnsi="Times New Roman" w:cs="Times New Roman"/>
          <w:color w:val="000000"/>
          <w:sz w:val="24"/>
          <w:szCs w:val="24"/>
        </w:rPr>
        <w:t>для МА</w:t>
      </w:r>
      <w:r w:rsidRPr="00F110C0">
        <w:rPr>
          <w:rFonts w:ascii="Times New Roman" w:hAnsi="Times New Roman" w:cs="Times New Roman"/>
          <w:color w:val="000000"/>
          <w:sz w:val="24"/>
          <w:szCs w:val="24"/>
        </w:rPr>
        <w:t xml:space="preserve">ДОУ.  </w:t>
      </w:r>
    </w:p>
    <w:p w:rsidR="005D4F2B" w:rsidRPr="00F110C0" w:rsidRDefault="00AD6E03"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Pr>
          <w:rFonts w:ascii="Times New Roman" w:hAnsi="Times New Roman" w:cs="Times New Roman"/>
          <w:color w:val="000000"/>
          <w:sz w:val="24"/>
          <w:szCs w:val="24"/>
        </w:rPr>
        <w:t>МА</w:t>
      </w:r>
      <w:r w:rsidR="005D4F2B" w:rsidRPr="00F110C0">
        <w:rPr>
          <w:rFonts w:ascii="Times New Roman" w:hAnsi="Times New Roman" w:cs="Times New Roman"/>
          <w:color w:val="000000"/>
          <w:sz w:val="24"/>
          <w:szCs w:val="24"/>
        </w:rPr>
        <w:t>ДОУ</w:t>
      </w:r>
      <w:r w:rsidR="005D4F2B" w:rsidRPr="00F110C0">
        <w:rPr>
          <w:rFonts w:ascii="Times New Roman" w:hAnsi="Times New Roman" w:cs="Times New Roman"/>
          <w:color w:val="000000"/>
          <w:spacing w:val="123"/>
          <w:sz w:val="24"/>
          <w:szCs w:val="24"/>
        </w:rPr>
        <w:t xml:space="preserve"> </w:t>
      </w:r>
      <w:r w:rsidR="005D4F2B" w:rsidRPr="00F110C0">
        <w:rPr>
          <w:rFonts w:ascii="Times New Roman" w:hAnsi="Times New Roman" w:cs="Times New Roman"/>
          <w:color w:val="000000"/>
          <w:sz w:val="24"/>
          <w:szCs w:val="24"/>
        </w:rPr>
        <w:t>вправе</w:t>
      </w:r>
      <w:r w:rsidR="005D4F2B" w:rsidRPr="00F110C0">
        <w:rPr>
          <w:rFonts w:ascii="Times New Roman" w:hAnsi="Times New Roman" w:cs="Times New Roman"/>
          <w:color w:val="000000"/>
          <w:spacing w:val="123"/>
          <w:sz w:val="24"/>
          <w:szCs w:val="24"/>
        </w:rPr>
        <w:t xml:space="preserve"> </w:t>
      </w:r>
      <w:r w:rsidR="005D4F2B" w:rsidRPr="00F110C0">
        <w:rPr>
          <w:rFonts w:ascii="Times New Roman" w:hAnsi="Times New Roman" w:cs="Times New Roman"/>
          <w:color w:val="000000"/>
          <w:spacing w:val="1"/>
          <w:sz w:val="24"/>
          <w:szCs w:val="24"/>
        </w:rPr>
        <w:t>наряду</w:t>
      </w:r>
      <w:r w:rsidR="005D4F2B" w:rsidRPr="00F110C0">
        <w:rPr>
          <w:rFonts w:ascii="Times New Roman" w:hAnsi="Times New Roman" w:cs="Times New Roman"/>
          <w:color w:val="000000"/>
          <w:spacing w:val="116"/>
          <w:sz w:val="24"/>
          <w:szCs w:val="24"/>
        </w:rPr>
        <w:t xml:space="preserve"> </w:t>
      </w:r>
      <w:r w:rsidR="005D4F2B" w:rsidRPr="00F110C0">
        <w:rPr>
          <w:rFonts w:ascii="Times New Roman" w:hAnsi="Times New Roman" w:cs="Times New Roman"/>
          <w:color w:val="000000"/>
          <w:sz w:val="24"/>
          <w:szCs w:val="24"/>
        </w:rPr>
        <w:t>с</w:t>
      </w:r>
      <w:r w:rsidR="005D4F2B" w:rsidRPr="00F110C0">
        <w:rPr>
          <w:rFonts w:ascii="Times New Roman" w:hAnsi="Times New Roman" w:cs="Times New Roman"/>
          <w:color w:val="000000"/>
          <w:spacing w:val="128"/>
          <w:sz w:val="24"/>
          <w:szCs w:val="24"/>
        </w:rPr>
        <w:t xml:space="preserve"> </w:t>
      </w:r>
      <w:r w:rsidR="005D4F2B" w:rsidRPr="00F110C0">
        <w:rPr>
          <w:rFonts w:ascii="Times New Roman" w:hAnsi="Times New Roman" w:cs="Times New Roman"/>
          <w:color w:val="000000"/>
          <w:sz w:val="24"/>
          <w:szCs w:val="24"/>
        </w:rPr>
        <w:t>указанным</w:t>
      </w:r>
      <w:r w:rsidR="005D4F2B" w:rsidRPr="00F110C0">
        <w:rPr>
          <w:rFonts w:ascii="Times New Roman" w:hAnsi="Times New Roman" w:cs="Times New Roman"/>
          <w:color w:val="000000"/>
          <w:spacing w:val="121"/>
          <w:sz w:val="24"/>
          <w:szCs w:val="24"/>
        </w:rPr>
        <w:t xml:space="preserve"> </w:t>
      </w:r>
      <w:r w:rsidR="005D4F2B" w:rsidRPr="00F110C0">
        <w:rPr>
          <w:rFonts w:ascii="Times New Roman" w:hAnsi="Times New Roman" w:cs="Times New Roman"/>
          <w:color w:val="000000"/>
          <w:sz w:val="24"/>
          <w:szCs w:val="24"/>
        </w:rPr>
        <w:t>Планом</w:t>
      </w:r>
      <w:r w:rsidR="005D4F2B" w:rsidRPr="00F110C0">
        <w:rPr>
          <w:rFonts w:ascii="Times New Roman" w:hAnsi="Times New Roman" w:cs="Times New Roman"/>
          <w:color w:val="000000"/>
          <w:spacing w:val="121"/>
          <w:sz w:val="24"/>
          <w:szCs w:val="24"/>
        </w:rPr>
        <w:t xml:space="preserve"> </w:t>
      </w:r>
      <w:r w:rsidR="005D4F2B" w:rsidRPr="00F110C0">
        <w:rPr>
          <w:rFonts w:ascii="Times New Roman" w:hAnsi="Times New Roman" w:cs="Times New Roman"/>
          <w:color w:val="000000"/>
          <w:sz w:val="24"/>
          <w:szCs w:val="24"/>
        </w:rPr>
        <w:t>проводить</w:t>
      </w:r>
      <w:r w:rsidR="005D4F2B" w:rsidRPr="00F110C0">
        <w:rPr>
          <w:rFonts w:ascii="Times New Roman" w:hAnsi="Times New Roman" w:cs="Times New Roman"/>
          <w:color w:val="000000"/>
          <w:spacing w:val="123"/>
          <w:sz w:val="24"/>
          <w:szCs w:val="24"/>
        </w:rPr>
        <w:t xml:space="preserve"> </w:t>
      </w:r>
      <w:r w:rsidR="005D4F2B" w:rsidRPr="00F110C0">
        <w:rPr>
          <w:rFonts w:ascii="Times New Roman" w:hAnsi="Times New Roman" w:cs="Times New Roman"/>
          <w:color w:val="000000"/>
          <w:spacing w:val="1"/>
          <w:sz w:val="24"/>
          <w:szCs w:val="24"/>
        </w:rPr>
        <w:t>иные</w:t>
      </w:r>
      <w:r w:rsidR="005D4F2B" w:rsidRPr="00F110C0">
        <w:rPr>
          <w:rFonts w:ascii="Times New Roman" w:hAnsi="Times New Roman" w:cs="Times New Roman"/>
          <w:color w:val="000000"/>
          <w:spacing w:val="118"/>
          <w:sz w:val="24"/>
          <w:szCs w:val="24"/>
        </w:rPr>
        <w:t xml:space="preserve"> </w:t>
      </w:r>
      <w:r w:rsidR="005D4F2B" w:rsidRPr="00F110C0">
        <w:rPr>
          <w:rFonts w:ascii="Times New Roman" w:hAnsi="Times New Roman" w:cs="Times New Roman"/>
          <w:color w:val="000000"/>
          <w:sz w:val="24"/>
          <w:szCs w:val="24"/>
        </w:rPr>
        <w:t>мероприятия</w:t>
      </w:r>
      <w:r w:rsidR="005D4F2B" w:rsidRPr="00F110C0">
        <w:rPr>
          <w:rFonts w:ascii="Times New Roman" w:hAnsi="Times New Roman" w:cs="Times New Roman"/>
          <w:color w:val="000000"/>
          <w:spacing w:val="122"/>
          <w:sz w:val="24"/>
          <w:szCs w:val="24"/>
        </w:rPr>
        <w:t xml:space="preserve"> </w:t>
      </w:r>
      <w:r w:rsidR="005D4F2B" w:rsidRPr="00F110C0">
        <w:rPr>
          <w:rFonts w:ascii="Times New Roman" w:hAnsi="Times New Roman" w:cs="Times New Roman"/>
          <w:color w:val="000000"/>
          <w:sz w:val="24"/>
          <w:szCs w:val="24"/>
        </w:rPr>
        <w:t>согласно</w:t>
      </w:r>
      <w:r w:rsidR="005D4F2B" w:rsidRPr="00F110C0">
        <w:rPr>
          <w:rFonts w:ascii="Times New Roman" w:hAnsi="Times New Roman" w:cs="Times New Roman"/>
          <w:sz w:val="24"/>
          <w:szCs w:val="24"/>
        </w:rPr>
        <w:t xml:space="preserve"> </w:t>
      </w:r>
      <w:r w:rsidR="005D4F2B" w:rsidRPr="00F110C0">
        <w:rPr>
          <w:rFonts w:ascii="Times New Roman" w:hAnsi="Times New Roman" w:cs="Times New Roman"/>
          <w:color w:val="000000"/>
          <w:sz w:val="24"/>
          <w:szCs w:val="24"/>
        </w:rPr>
        <w:t>Программе</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воспитания,</w:t>
      </w:r>
      <w:r w:rsidR="005D4F2B" w:rsidRPr="00F110C0">
        <w:rPr>
          <w:rFonts w:ascii="Times New Roman" w:hAnsi="Times New Roman" w:cs="Times New Roman"/>
          <w:color w:val="000000"/>
          <w:spacing w:val="156"/>
          <w:sz w:val="24"/>
          <w:szCs w:val="24"/>
        </w:rPr>
        <w:t xml:space="preserve"> </w:t>
      </w:r>
      <w:r w:rsidR="005D4F2B" w:rsidRPr="00F110C0">
        <w:rPr>
          <w:rFonts w:ascii="Times New Roman" w:hAnsi="Times New Roman" w:cs="Times New Roman"/>
          <w:color w:val="000000"/>
          <w:spacing w:val="1"/>
          <w:sz w:val="24"/>
          <w:szCs w:val="24"/>
        </w:rPr>
        <w:t>по</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ключевым</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направлениям</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воспитания</w:t>
      </w:r>
      <w:r w:rsidR="005D4F2B" w:rsidRPr="00F110C0">
        <w:rPr>
          <w:rFonts w:ascii="Times New Roman" w:hAnsi="Times New Roman" w:cs="Times New Roman"/>
          <w:color w:val="000000"/>
          <w:spacing w:val="156"/>
          <w:sz w:val="24"/>
          <w:szCs w:val="24"/>
        </w:rPr>
        <w:t xml:space="preserve"> </w:t>
      </w:r>
      <w:r w:rsidR="005D4F2B" w:rsidRPr="00F110C0">
        <w:rPr>
          <w:rFonts w:ascii="Times New Roman" w:hAnsi="Times New Roman" w:cs="Times New Roman"/>
          <w:color w:val="000000"/>
          <w:sz w:val="24"/>
          <w:szCs w:val="24"/>
        </w:rPr>
        <w:t>и</w:t>
      </w:r>
      <w:r w:rsidR="005D4F2B" w:rsidRPr="00F110C0">
        <w:rPr>
          <w:rFonts w:ascii="Times New Roman" w:hAnsi="Times New Roman" w:cs="Times New Roman"/>
          <w:color w:val="000000"/>
          <w:spacing w:val="157"/>
          <w:sz w:val="24"/>
          <w:szCs w:val="24"/>
        </w:rPr>
        <w:t xml:space="preserve"> </w:t>
      </w:r>
      <w:r w:rsidR="005D4F2B" w:rsidRPr="00F110C0">
        <w:rPr>
          <w:rFonts w:ascii="Times New Roman" w:hAnsi="Times New Roman" w:cs="Times New Roman"/>
          <w:color w:val="000000"/>
          <w:sz w:val="24"/>
          <w:szCs w:val="24"/>
        </w:rPr>
        <w:t>дополнительного</w:t>
      </w:r>
      <w:r w:rsidR="005D4F2B" w:rsidRPr="00F110C0">
        <w:rPr>
          <w:rFonts w:ascii="Times New Roman" w:hAnsi="Times New Roman" w:cs="Times New Roman"/>
          <w:sz w:val="24"/>
          <w:szCs w:val="24"/>
        </w:rPr>
        <w:t xml:space="preserve"> </w:t>
      </w:r>
      <w:r w:rsidR="005D4F2B" w:rsidRPr="00F110C0">
        <w:rPr>
          <w:rFonts w:ascii="Times New Roman" w:hAnsi="Times New Roman" w:cs="Times New Roman"/>
          <w:color w:val="000000"/>
          <w:sz w:val="24"/>
          <w:szCs w:val="24"/>
        </w:rPr>
        <w:t>образования детей.</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5D4F2B"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B050"/>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 </w:t>
      </w:r>
      <w:r w:rsidRPr="00F110C0">
        <w:rPr>
          <w:rFonts w:ascii="Times New Roman" w:hAnsi="Times New Roman" w:cs="Times New Roman"/>
          <w:b/>
          <w:color w:val="00B050"/>
          <w:spacing w:val="-1"/>
          <w:sz w:val="24"/>
          <w:szCs w:val="24"/>
        </w:rPr>
        <w:t>а также региональные праздники и памятные даты.</w:t>
      </w:r>
    </w:p>
    <w:p w:rsidR="007B5C41" w:rsidRDefault="007B5C41" w:rsidP="0026065D">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Месяц</w:t>
            </w:r>
          </w:p>
        </w:tc>
        <w:tc>
          <w:tcPr>
            <w:tcW w:w="1606"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Дата\событие</w:t>
            </w:r>
          </w:p>
        </w:tc>
        <w:tc>
          <w:tcPr>
            <w:tcW w:w="4253"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Примерное содержание работы</w:t>
            </w:r>
          </w:p>
        </w:tc>
        <w:tc>
          <w:tcPr>
            <w:tcW w:w="3401"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 xml:space="preserve">Итоговое мероприятие </w:t>
            </w:r>
          </w:p>
        </w:tc>
        <w:tc>
          <w:tcPr>
            <w:tcW w:w="2870"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Работа с родителями (законными представителями)</w:t>
            </w:r>
          </w:p>
        </w:tc>
      </w:tr>
      <w:tr w:rsidR="005D4F2B" w:rsidRPr="00F110C0" w:rsidTr="0026065D">
        <w:trPr>
          <w:trHeight w:val="726"/>
        </w:trPr>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сентябрь</w:t>
            </w: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Социальное</w:t>
            </w:r>
          </w:p>
        </w:tc>
        <w:tc>
          <w:tcPr>
            <w:tcW w:w="1842" w:type="dxa"/>
            <w:tcBorders>
              <w:bottom w:val="single" w:sz="4" w:space="0" w:color="auto"/>
            </w:tcBorders>
            <w:shd w:val="clear" w:color="auto" w:fill="auto"/>
          </w:tcPr>
          <w:p w:rsidR="005D4F2B" w:rsidRPr="00F110C0" w:rsidRDefault="00D06E61" w:rsidP="0026065D">
            <w:pPr>
              <w:jc w:val="center"/>
              <w:rPr>
                <w:rFonts w:ascii="Times New Roman" w:hAnsi="Times New Roman" w:cs="Times New Roman"/>
                <w:bCs/>
                <w:sz w:val="20"/>
              </w:rPr>
            </w:pPr>
            <w:r w:rsidRPr="00F110C0">
              <w:rPr>
                <w:rFonts w:ascii="Times New Roman" w:hAnsi="Times New Roman" w:cs="Times New Roman"/>
                <w:bCs/>
                <w:sz w:val="20"/>
              </w:rPr>
              <w:t>1 сентября</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знаний</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4253" w:type="dxa"/>
            <w:shd w:val="clear" w:color="auto" w:fill="auto"/>
          </w:tcPr>
          <w:p w:rsidR="005D4F2B" w:rsidRPr="00F110C0" w:rsidRDefault="005D4F2B" w:rsidP="00AE5C56">
            <w:pPr>
              <w:pStyle w:val="TableParagraph"/>
              <w:numPr>
                <w:ilvl w:val="0"/>
                <w:numId w:val="80"/>
              </w:numPr>
              <w:tabs>
                <w:tab w:val="left" w:pos="492"/>
              </w:tabs>
              <w:autoSpaceDE/>
              <w:autoSpaceDN/>
              <w:ind w:left="0" w:firstLine="413"/>
              <w:jc w:val="both"/>
              <w:rPr>
                <w:sz w:val="20"/>
                <w:szCs w:val="20"/>
              </w:rPr>
            </w:pPr>
            <w:r w:rsidRPr="00F110C0">
              <w:rPr>
                <w:sz w:val="20"/>
                <w:szCs w:val="20"/>
              </w:rPr>
              <w:t xml:space="preserve">Чтение по теме: </w:t>
            </w:r>
            <w:r w:rsidR="00D06E61" w:rsidRPr="00F110C0">
              <w:rPr>
                <w:sz w:val="20"/>
                <w:szCs w:val="20"/>
              </w:rPr>
              <w:t>«Правила</w:t>
            </w:r>
            <w:r w:rsidRPr="00F110C0">
              <w:rPr>
                <w:sz w:val="20"/>
                <w:szCs w:val="20"/>
              </w:rPr>
              <w:t xml:space="preserve"> поведения в детском саду» (Правила поведения для воспитанных детей). Чтение рассказа Е. Пермяка «Как Маша стала большой»</w:t>
            </w:r>
          </w:p>
          <w:p w:rsidR="005D4F2B" w:rsidRPr="00F110C0" w:rsidRDefault="005D4F2B" w:rsidP="00AE5C56">
            <w:pPr>
              <w:pStyle w:val="TableParagraph"/>
              <w:numPr>
                <w:ilvl w:val="0"/>
                <w:numId w:val="80"/>
              </w:numPr>
              <w:tabs>
                <w:tab w:val="left" w:pos="492"/>
              </w:tabs>
              <w:autoSpaceDE/>
              <w:autoSpaceDN/>
              <w:ind w:left="0" w:firstLine="360"/>
              <w:jc w:val="both"/>
              <w:rPr>
                <w:sz w:val="20"/>
                <w:szCs w:val="20"/>
              </w:rPr>
            </w:pPr>
            <w:r w:rsidRPr="00F110C0">
              <w:rPr>
                <w:sz w:val="20"/>
                <w:szCs w:val="20"/>
              </w:rPr>
              <w:t>Целевые прогулки по детскому саду</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Цикл </w:t>
            </w:r>
            <w:r w:rsidR="00D06E61" w:rsidRPr="00F110C0">
              <w:rPr>
                <w:sz w:val="20"/>
                <w:szCs w:val="20"/>
              </w:rPr>
              <w:t>бесед «</w:t>
            </w:r>
            <w:r w:rsidRPr="00F110C0">
              <w:rPr>
                <w:sz w:val="20"/>
                <w:szCs w:val="20"/>
              </w:rPr>
              <w:t>В мире знаний»</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Чтение художественной литературы и разучивание стихов о школе </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Сюжетное рисование «Моя будущая школа»</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Приготовление открыток первоклассникам</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Разучивание песни «Учат в школе»</w:t>
            </w:r>
          </w:p>
        </w:tc>
        <w:tc>
          <w:tcPr>
            <w:tcW w:w="3401" w:type="dxa"/>
            <w:shd w:val="clear" w:color="auto" w:fill="auto"/>
          </w:tcPr>
          <w:p w:rsidR="005D4F2B" w:rsidRPr="00F110C0" w:rsidRDefault="005D4F2B" w:rsidP="0026065D">
            <w:pPr>
              <w:pStyle w:val="TableParagraph"/>
              <w:ind w:right="34"/>
              <w:rPr>
                <w:spacing w:val="-1"/>
                <w:sz w:val="20"/>
                <w:szCs w:val="20"/>
              </w:rPr>
            </w:pPr>
            <w:r w:rsidRPr="00F110C0">
              <w:rPr>
                <w:b/>
                <w:spacing w:val="-1"/>
                <w:sz w:val="20"/>
                <w:szCs w:val="20"/>
              </w:rPr>
              <w:t>Развлечение</w:t>
            </w:r>
            <w:r w:rsidRPr="00F110C0">
              <w:rPr>
                <w:spacing w:val="-1"/>
                <w:sz w:val="20"/>
                <w:szCs w:val="20"/>
              </w:rPr>
              <w:t xml:space="preserve"> </w:t>
            </w:r>
            <w:r w:rsidRPr="00F110C0">
              <w:rPr>
                <w:b/>
                <w:spacing w:val="-1"/>
                <w:sz w:val="20"/>
                <w:szCs w:val="20"/>
              </w:rPr>
              <w:t>«Здравствуй, детский сад!»</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b/>
                <w:sz w:val="20"/>
                <w:szCs w:val="20"/>
              </w:rPr>
            </w:pPr>
            <w:r w:rsidRPr="00F110C0">
              <w:rPr>
                <w:b/>
                <w:spacing w:val="-1"/>
                <w:sz w:val="20"/>
                <w:szCs w:val="20"/>
              </w:rPr>
              <w:t>Праздник</w:t>
            </w:r>
            <w:r w:rsidRPr="00F110C0">
              <w:rPr>
                <w:b/>
                <w:spacing w:val="-17"/>
                <w:sz w:val="20"/>
                <w:szCs w:val="20"/>
              </w:rPr>
              <w:t xml:space="preserve"> </w:t>
            </w:r>
            <w:r w:rsidRPr="00F110C0">
              <w:rPr>
                <w:b/>
                <w:spacing w:val="-1"/>
                <w:sz w:val="20"/>
                <w:szCs w:val="20"/>
              </w:rPr>
              <w:t>«День знаний»</w:t>
            </w:r>
          </w:p>
          <w:p w:rsidR="005D4F2B" w:rsidRPr="00F110C0" w:rsidRDefault="005D4F2B" w:rsidP="0026065D">
            <w:pPr>
              <w:pStyle w:val="TableParagraph"/>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Родительские собрания «Программа воспитания в ДОУ…»</w:t>
            </w:r>
          </w:p>
          <w:p w:rsidR="005D4F2B" w:rsidRPr="00F110C0" w:rsidRDefault="005D4F2B" w:rsidP="00AE5C56">
            <w:pPr>
              <w:pStyle w:val="TableParagraph"/>
              <w:numPr>
                <w:ilvl w:val="0"/>
                <w:numId w:val="81"/>
              </w:numPr>
              <w:autoSpaceDE/>
              <w:autoSpaceDN/>
              <w:ind w:left="34" w:right="34" w:firstLine="326"/>
              <w:jc w:val="both"/>
              <w:rPr>
                <w:spacing w:val="-1"/>
                <w:sz w:val="20"/>
                <w:szCs w:val="20"/>
              </w:rPr>
            </w:pPr>
          </w:p>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Рекомендации родителям по проведению бесед с детьми в кругу семьи. «Как школа подсказала мне «Кем стать»</w:t>
            </w:r>
          </w:p>
          <w:p w:rsidR="005D4F2B" w:rsidRPr="00F110C0" w:rsidRDefault="005D4F2B" w:rsidP="0026065D">
            <w:pPr>
              <w:pStyle w:val="TableParagraph"/>
              <w:ind w:left="34" w:right="34"/>
              <w:jc w:val="both"/>
              <w:rPr>
                <w:spacing w:val="-1"/>
                <w:sz w:val="20"/>
                <w:szCs w:val="20"/>
              </w:rPr>
            </w:pPr>
          </w:p>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Консультация для родителей «История возникновения праздника 1 сентября»</w:t>
            </w:r>
          </w:p>
        </w:tc>
      </w:tr>
      <w:tr w:rsidR="005D4F2B" w:rsidRPr="00F110C0" w:rsidTr="0026065D">
        <w:trPr>
          <w:trHeight w:val="3111"/>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3 сентября </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окончания Второй мировой войны</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солидарности в борьбе с терроризмом</w:t>
            </w:r>
          </w:p>
          <w:p w:rsidR="005D4F2B" w:rsidRPr="00F110C0" w:rsidRDefault="005D4F2B" w:rsidP="0026065D">
            <w:pPr>
              <w:jc w:val="center"/>
              <w:rPr>
                <w:rFonts w:ascii="Times New Roman" w:hAnsi="Times New Roman" w:cs="Times New Roman"/>
                <w:bCs/>
                <w:sz w:val="20"/>
              </w:rPr>
            </w:pPr>
          </w:p>
        </w:tc>
        <w:tc>
          <w:tcPr>
            <w:tcW w:w="4253" w:type="dxa"/>
            <w:shd w:val="clear" w:color="auto" w:fill="auto"/>
          </w:tcPr>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в подготовительной группе «Что такое терроризм»</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с детьми о безопасности, понятии «Родина», «Мир»</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Показ иллюстраций на тему «Безопасность дома и в городе»</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Обыгрывание поведения в опасных ситуациях</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Просмотр мультфильма «Зина, Кеша и террористы»</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D4F2B" w:rsidRPr="00F110C0" w:rsidRDefault="005D4F2B" w:rsidP="0026065D">
            <w:pPr>
              <w:pStyle w:val="TableParagraph"/>
              <w:rPr>
                <w:b/>
                <w:sz w:val="20"/>
                <w:szCs w:val="20"/>
              </w:rPr>
            </w:pPr>
          </w:p>
          <w:p w:rsidR="005D4F2B" w:rsidRPr="00F110C0" w:rsidRDefault="005D4F2B" w:rsidP="0026065D">
            <w:pPr>
              <w:pStyle w:val="TableParagraph"/>
              <w:rPr>
                <w:b/>
                <w:sz w:val="20"/>
                <w:szCs w:val="20"/>
              </w:rPr>
            </w:pPr>
            <w:r w:rsidRPr="00F110C0">
              <w:rPr>
                <w:b/>
                <w:sz w:val="20"/>
                <w:szCs w:val="20"/>
              </w:rPr>
              <w:t>Оформление стенгазеты «Вместе - против терроризма!»</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p>
          <w:p w:rsidR="005D4F2B" w:rsidRPr="00F110C0" w:rsidRDefault="005D4F2B" w:rsidP="0026065D">
            <w:pPr>
              <w:pStyle w:val="TableParagraph"/>
              <w:rPr>
                <w:b/>
                <w:sz w:val="20"/>
                <w:szCs w:val="20"/>
              </w:rPr>
            </w:pPr>
          </w:p>
        </w:tc>
        <w:tc>
          <w:tcPr>
            <w:tcW w:w="2870" w:type="dxa"/>
            <w:tcBorders>
              <w:top w:val="none" w:sz="4" w:space="0" w:color="000000"/>
            </w:tcBorders>
            <w:shd w:val="clear" w:color="auto" w:fill="auto"/>
          </w:tcPr>
          <w:p w:rsidR="005D4F2B" w:rsidRPr="00F110C0" w:rsidRDefault="005D4F2B" w:rsidP="0026065D">
            <w:pPr>
              <w:pStyle w:val="TableParagraph"/>
              <w:rPr>
                <w:sz w:val="20"/>
                <w:szCs w:val="20"/>
              </w:rPr>
            </w:pPr>
            <w:r w:rsidRPr="00F110C0">
              <w:rPr>
                <w:sz w:val="20"/>
                <w:szCs w:val="20"/>
              </w:rPr>
              <w:t>Памятка для родителей «День солидарности в борьбе с терроризмом»</w:t>
            </w:r>
          </w:p>
        </w:tc>
      </w:tr>
      <w:tr w:rsidR="005D4F2B" w:rsidRPr="00F110C0" w:rsidTr="0026065D">
        <w:trPr>
          <w:trHeight w:val="4818"/>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8 сентября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Беседа</w:t>
            </w:r>
            <w:r w:rsidRPr="00F110C0">
              <w:rPr>
                <w:spacing w:val="16"/>
                <w:sz w:val="20"/>
                <w:szCs w:val="20"/>
              </w:rPr>
              <w:t xml:space="preserve"> </w:t>
            </w:r>
            <w:r w:rsidRPr="00F110C0">
              <w:rPr>
                <w:sz w:val="20"/>
                <w:szCs w:val="20"/>
              </w:rPr>
              <w:t>«Что</w:t>
            </w:r>
            <w:r w:rsidRPr="00F110C0">
              <w:rPr>
                <w:spacing w:val="16"/>
                <w:sz w:val="20"/>
                <w:szCs w:val="20"/>
              </w:rPr>
              <w:t xml:space="preserve"> </w:t>
            </w:r>
            <w:r w:rsidRPr="00F110C0">
              <w:rPr>
                <w:sz w:val="20"/>
                <w:szCs w:val="20"/>
              </w:rPr>
              <w:t>значит</w:t>
            </w:r>
            <w:r w:rsidRPr="00F110C0">
              <w:rPr>
                <w:spacing w:val="17"/>
                <w:sz w:val="20"/>
                <w:szCs w:val="20"/>
              </w:rPr>
              <w:t xml:space="preserve"> </w:t>
            </w:r>
            <w:r w:rsidRPr="00F110C0">
              <w:rPr>
                <w:sz w:val="20"/>
                <w:szCs w:val="20"/>
              </w:rPr>
              <w:t>быть</w:t>
            </w:r>
            <w:r w:rsidRPr="00F110C0">
              <w:rPr>
                <w:spacing w:val="16"/>
                <w:sz w:val="20"/>
                <w:szCs w:val="20"/>
              </w:rPr>
              <w:t xml:space="preserve"> </w:t>
            </w:r>
            <w:r w:rsidRPr="00F110C0">
              <w:rPr>
                <w:sz w:val="20"/>
                <w:szCs w:val="20"/>
              </w:rPr>
              <w:t>грамотным?!»</w:t>
            </w:r>
            <w:r w:rsidRPr="00F110C0">
              <w:rPr>
                <w:spacing w:val="-64"/>
                <w:sz w:val="20"/>
                <w:szCs w:val="20"/>
              </w:rPr>
              <w:t xml:space="preserve"> </w:t>
            </w:r>
            <w:r w:rsidRPr="00F110C0">
              <w:rPr>
                <w:sz w:val="20"/>
                <w:szCs w:val="20"/>
              </w:rPr>
              <w:t>(уметь читать, писать; обладать</w:t>
            </w:r>
            <w:r w:rsidRPr="00F110C0">
              <w:rPr>
                <w:spacing w:val="1"/>
                <w:sz w:val="20"/>
                <w:szCs w:val="20"/>
              </w:rPr>
              <w:t xml:space="preserve"> </w:t>
            </w:r>
            <w:r w:rsidRPr="00F110C0">
              <w:rPr>
                <w:sz w:val="20"/>
                <w:szCs w:val="20"/>
              </w:rPr>
              <w:t>знаниями, необходимыми для жизни,</w:t>
            </w:r>
            <w:r w:rsidRPr="00F110C0">
              <w:rPr>
                <w:spacing w:val="1"/>
                <w:sz w:val="20"/>
                <w:szCs w:val="20"/>
              </w:rPr>
              <w:t xml:space="preserve"> </w:t>
            </w:r>
            <w:r w:rsidRPr="00F110C0">
              <w:rPr>
                <w:sz w:val="20"/>
                <w:szCs w:val="20"/>
              </w:rPr>
              <w:t>будущей</w:t>
            </w:r>
            <w:r w:rsidRPr="00F110C0">
              <w:rPr>
                <w:spacing w:val="2"/>
                <w:sz w:val="20"/>
                <w:szCs w:val="20"/>
              </w:rPr>
              <w:t xml:space="preserve"> </w:t>
            </w:r>
            <w:r w:rsidRPr="00F110C0">
              <w:rPr>
                <w:sz w:val="20"/>
                <w:szCs w:val="20"/>
              </w:rPr>
              <w:t>работы)</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Обсуждение</w:t>
            </w:r>
            <w:r w:rsidRPr="00F110C0">
              <w:rPr>
                <w:spacing w:val="7"/>
                <w:sz w:val="20"/>
                <w:szCs w:val="20"/>
              </w:rPr>
              <w:t xml:space="preserve"> </w:t>
            </w:r>
            <w:r w:rsidRPr="00F110C0">
              <w:rPr>
                <w:sz w:val="20"/>
                <w:szCs w:val="20"/>
              </w:rPr>
              <w:t>и</w:t>
            </w:r>
            <w:r w:rsidRPr="00F110C0">
              <w:rPr>
                <w:spacing w:val="8"/>
                <w:sz w:val="20"/>
                <w:szCs w:val="20"/>
              </w:rPr>
              <w:t xml:space="preserve"> </w:t>
            </w:r>
            <w:r w:rsidRPr="00F110C0">
              <w:rPr>
                <w:sz w:val="20"/>
                <w:szCs w:val="20"/>
              </w:rPr>
              <w:t>разучивание</w:t>
            </w:r>
            <w:r w:rsidRPr="00F110C0">
              <w:rPr>
                <w:spacing w:val="8"/>
                <w:sz w:val="20"/>
                <w:szCs w:val="20"/>
              </w:rPr>
              <w:t xml:space="preserve"> </w:t>
            </w:r>
            <w:r w:rsidRPr="00F110C0">
              <w:rPr>
                <w:sz w:val="20"/>
                <w:szCs w:val="20"/>
              </w:rPr>
              <w:t>пословиц,</w:t>
            </w:r>
            <w:r w:rsidRPr="00F110C0">
              <w:rPr>
                <w:spacing w:val="-67"/>
                <w:sz w:val="20"/>
                <w:szCs w:val="20"/>
              </w:rPr>
              <w:t xml:space="preserve"> </w:t>
            </w:r>
            <w:r w:rsidRPr="00F110C0">
              <w:rPr>
                <w:sz w:val="20"/>
                <w:szCs w:val="20"/>
              </w:rPr>
              <w:t>поговорок,</w:t>
            </w:r>
            <w:r w:rsidRPr="00F110C0">
              <w:rPr>
                <w:spacing w:val="10"/>
                <w:sz w:val="20"/>
                <w:szCs w:val="20"/>
              </w:rPr>
              <w:t xml:space="preserve"> </w:t>
            </w:r>
            <w:r w:rsidRPr="00F110C0">
              <w:rPr>
                <w:sz w:val="20"/>
                <w:szCs w:val="20"/>
              </w:rPr>
              <w:t>крылатых</w:t>
            </w:r>
            <w:r w:rsidRPr="00F110C0">
              <w:rPr>
                <w:spacing w:val="11"/>
                <w:sz w:val="20"/>
                <w:szCs w:val="20"/>
              </w:rPr>
              <w:t xml:space="preserve"> </w:t>
            </w:r>
            <w:r w:rsidRPr="00F110C0">
              <w:rPr>
                <w:sz w:val="20"/>
                <w:szCs w:val="20"/>
              </w:rPr>
              <w:t>выражений</w:t>
            </w:r>
            <w:r w:rsidRPr="00F110C0">
              <w:rPr>
                <w:spacing w:val="11"/>
                <w:sz w:val="20"/>
                <w:szCs w:val="20"/>
              </w:rPr>
              <w:t xml:space="preserve"> </w:t>
            </w:r>
            <w:r w:rsidRPr="00F110C0">
              <w:rPr>
                <w:sz w:val="20"/>
                <w:szCs w:val="20"/>
              </w:rPr>
              <w:t>по</w:t>
            </w:r>
            <w:r w:rsidRPr="00F110C0">
              <w:rPr>
                <w:spacing w:val="1"/>
                <w:sz w:val="20"/>
                <w:szCs w:val="20"/>
              </w:rPr>
              <w:t xml:space="preserve"> </w:t>
            </w:r>
            <w:r w:rsidRPr="00F110C0">
              <w:rPr>
                <w:sz w:val="20"/>
                <w:szCs w:val="20"/>
              </w:rPr>
              <w:t>теме.</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Викторина о героях прочитанных книг</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Рассматривание картинок с изображением букв кириллицы, изображений образов святых Кирилла и Мефодия</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Беседы «Школа в Древней Руси», «День Наума Грамотника»</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D4F2B" w:rsidRPr="00F110C0" w:rsidRDefault="005D4F2B" w:rsidP="0026065D">
            <w:pPr>
              <w:pStyle w:val="TableParagraph"/>
              <w:rPr>
                <w:b/>
                <w:spacing w:val="-2"/>
                <w:sz w:val="20"/>
                <w:szCs w:val="20"/>
              </w:rPr>
            </w:pPr>
            <w:r w:rsidRPr="00F110C0">
              <w:rPr>
                <w:b/>
                <w:spacing w:val="-2"/>
                <w:sz w:val="20"/>
                <w:szCs w:val="20"/>
              </w:rPr>
              <w:t>Выставка творческих работ «Веселый алфавит»</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pStyle w:val="TableParagraph"/>
              <w:rPr>
                <w:i/>
                <w:sz w:val="20"/>
                <w:szCs w:val="20"/>
              </w:rPr>
            </w:pPr>
          </w:p>
          <w:p w:rsidR="005D4F2B" w:rsidRPr="00F110C0" w:rsidRDefault="005D4F2B" w:rsidP="0026065D">
            <w:pPr>
              <w:pStyle w:val="TableParagraph"/>
              <w:rPr>
                <w:b/>
                <w:sz w:val="20"/>
                <w:szCs w:val="20"/>
              </w:rPr>
            </w:pPr>
          </w:p>
          <w:p w:rsidR="005D4F2B" w:rsidRPr="00F110C0" w:rsidRDefault="005D4F2B" w:rsidP="0026065D">
            <w:pPr>
              <w:pStyle w:val="TableParagraph"/>
              <w:rPr>
                <w:b/>
                <w:spacing w:val="-2"/>
                <w:sz w:val="20"/>
                <w:szCs w:val="20"/>
              </w:rPr>
            </w:pPr>
            <w:r w:rsidRPr="00F110C0">
              <w:rPr>
                <w:b/>
                <w:spacing w:val="-2"/>
                <w:sz w:val="20"/>
                <w:szCs w:val="20"/>
              </w:rPr>
              <w:t>Выставка семейных фотографий «Читаем ребенку»</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jc w:val="both"/>
              <w:rPr>
                <w:spacing w:val="-2"/>
                <w:sz w:val="20"/>
                <w:szCs w:val="20"/>
              </w:rPr>
            </w:pPr>
            <w:r w:rsidRPr="00F110C0">
              <w:rPr>
                <w:spacing w:val="-2"/>
                <w:sz w:val="20"/>
                <w:szCs w:val="20"/>
              </w:rPr>
              <w:t>Совместное изготовление атрибутов для театрализованной деятельности в младшей группе</w:t>
            </w:r>
          </w:p>
          <w:p w:rsidR="005D4F2B" w:rsidRPr="00F110C0" w:rsidRDefault="005D4F2B" w:rsidP="0026065D">
            <w:pPr>
              <w:pStyle w:val="TableParagraph"/>
              <w:jc w:val="both"/>
              <w:rPr>
                <w:spacing w:val="-2"/>
                <w:sz w:val="20"/>
                <w:szCs w:val="20"/>
              </w:rPr>
            </w:pPr>
          </w:p>
          <w:p w:rsidR="005D4F2B" w:rsidRPr="00F110C0" w:rsidRDefault="005D4F2B" w:rsidP="0026065D">
            <w:pPr>
              <w:pStyle w:val="TableParagraph"/>
              <w:jc w:val="both"/>
              <w:rPr>
                <w:spacing w:val="-2"/>
                <w:sz w:val="20"/>
                <w:szCs w:val="20"/>
              </w:rPr>
            </w:pPr>
            <w:r w:rsidRPr="00F110C0">
              <w:rPr>
                <w:spacing w:val="-2"/>
                <w:sz w:val="20"/>
                <w:szCs w:val="20"/>
              </w:rPr>
              <w:t>Участие в выставке семейных фотографий «Читаем ребёнку»</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сентября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воспитателя и всех дошкольных работников</w:t>
            </w:r>
          </w:p>
        </w:tc>
        <w:tc>
          <w:tcPr>
            <w:tcW w:w="4253" w:type="dxa"/>
            <w:shd w:val="clear" w:color="auto" w:fill="auto"/>
          </w:tcPr>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Наблюдение за трудом помощника воспитателя, уборщиком служебных помещений, медсестрой.</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Беседы «Чем я люблю заниматься в детском саду», «Моя любимая игрушка»</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Д\и «Кто что делает?», «Кому что нужно для работы?», «Назови профессию», «Исправь ошибку»</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Игра «Комплименты воспитателям»</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С\р игры «Детский сад», «Повар на кухне», «В прачечной»</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Акция «Подарок для воспитателя»</w:t>
            </w:r>
          </w:p>
          <w:p w:rsidR="005D4F2B" w:rsidRPr="00F110C0" w:rsidRDefault="005D4F2B" w:rsidP="0026065D">
            <w:pPr>
              <w:pStyle w:val="TableParagraph"/>
              <w:tabs>
                <w:tab w:val="left" w:pos="492"/>
              </w:tabs>
              <w:rPr>
                <w:b/>
                <w:sz w:val="20"/>
                <w:szCs w:val="20"/>
              </w:rPr>
            </w:pPr>
            <w:r w:rsidRPr="00F110C0">
              <w:rPr>
                <w:b/>
                <w:sz w:val="20"/>
                <w:szCs w:val="20"/>
              </w:rPr>
              <w:t>(творческие работы)</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p>
          <w:p w:rsidR="005D4F2B" w:rsidRPr="00F110C0" w:rsidRDefault="005D4F2B" w:rsidP="0026065D">
            <w:pPr>
              <w:pStyle w:val="TableParagraph"/>
              <w:rPr>
                <w:b/>
                <w:sz w:val="20"/>
                <w:szCs w:val="20"/>
              </w:rPr>
            </w:pPr>
            <w:r w:rsidRPr="00F110C0">
              <w:rPr>
                <w:b/>
                <w:sz w:val="20"/>
                <w:szCs w:val="20"/>
              </w:rPr>
              <w:t>Фотоколлаж «Наша жизнь в детском саду»</w:t>
            </w:r>
          </w:p>
          <w:p w:rsidR="005D4F2B" w:rsidRPr="00F110C0" w:rsidRDefault="005D4F2B" w:rsidP="0026065D">
            <w:pPr>
              <w:pStyle w:val="TableParagraph"/>
              <w:rPr>
                <w:i/>
                <w:sz w:val="20"/>
                <w:szCs w:val="20"/>
              </w:rPr>
            </w:pPr>
            <w:r w:rsidRPr="00F110C0">
              <w:rPr>
                <w:i/>
                <w:sz w:val="20"/>
                <w:szCs w:val="20"/>
              </w:rPr>
              <w:t>младшая группа</w:t>
            </w:r>
          </w:p>
          <w:p w:rsidR="005D4F2B" w:rsidRPr="00F110C0" w:rsidRDefault="005D4F2B" w:rsidP="0026065D">
            <w:pPr>
              <w:pStyle w:val="TableParagraph"/>
              <w:tabs>
                <w:tab w:val="left" w:pos="492"/>
              </w:tabs>
              <w:rPr>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Акция</w:t>
            </w:r>
            <w:r w:rsidRPr="00F110C0">
              <w:rPr>
                <w:sz w:val="20"/>
                <w:szCs w:val="20"/>
              </w:rPr>
              <w:t xml:space="preserve"> – товрческий подарок воспитателю</w:t>
            </w:r>
          </w:p>
        </w:tc>
      </w:tr>
      <w:tr w:rsidR="005D4F2B" w:rsidRPr="00F110C0" w:rsidTr="0026065D">
        <w:trPr>
          <w:trHeight w:val="121"/>
        </w:trPr>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октябрь </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пожилых людей</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музыки</w:t>
            </w:r>
          </w:p>
        </w:tc>
        <w:tc>
          <w:tcPr>
            <w:tcW w:w="4253" w:type="dxa"/>
            <w:shd w:val="clear" w:color="auto" w:fill="auto"/>
          </w:tcPr>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Беседа «Старость надо уважать»</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Рассматривание альбомов «Мои бабушки и дедушки»</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Чтение Л. Толстого «Рассказы для маленьких детей». «Моя бабушка»; Р.Байбулатова «Бабушка моя»</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Творческая мастерская «Портрет бабушки и дедушки» «Букет для бабушки и дедушки»</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Слушанье «Расскажи мне сказку» сл. Я. Гальперина, муз. Ю.Моисеева;</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Пение «Бабушка» сл. М.Ивенсен, муз. Н.Демина</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С\р игры «Дом», «Семья»</w:t>
            </w:r>
          </w:p>
        </w:tc>
        <w:tc>
          <w:tcPr>
            <w:tcW w:w="3401" w:type="dxa"/>
            <w:shd w:val="clear" w:color="auto" w:fill="auto"/>
          </w:tcPr>
          <w:p w:rsidR="005D4F2B" w:rsidRPr="00F110C0" w:rsidRDefault="005D4F2B" w:rsidP="0026065D">
            <w:pPr>
              <w:pStyle w:val="TableParagraph"/>
              <w:spacing w:before="1"/>
              <w:ind w:right="34"/>
              <w:rPr>
                <w:b/>
                <w:spacing w:val="-16"/>
                <w:sz w:val="20"/>
                <w:szCs w:val="20"/>
              </w:rPr>
            </w:pPr>
            <w:r w:rsidRPr="00F110C0">
              <w:rPr>
                <w:b/>
                <w:sz w:val="20"/>
                <w:szCs w:val="20"/>
              </w:rPr>
              <w:t>Праздник для бабушек и дедушек</w:t>
            </w:r>
            <w:r w:rsidRPr="00F110C0">
              <w:rPr>
                <w:b/>
                <w:spacing w:val="1"/>
                <w:sz w:val="20"/>
                <w:szCs w:val="20"/>
              </w:rPr>
              <w:t xml:space="preserve"> </w:t>
            </w:r>
            <w:r w:rsidRPr="00F110C0">
              <w:rPr>
                <w:b/>
                <w:sz w:val="20"/>
                <w:szCs w:val="20"/>
              </w:rPr>
              <w:t>«Старые</w:t>
            </w:r>
            <w:r w:rsidRPr="00F110C0">
              <w:rPr>
                <w:b/>
                <w:spacing w:val="1"/>
                <w:sz w:val="20"/>
                <w:szCs w:val="20"/>
              </w:rPr>
              <w:t xml:space="preserve"> </w:t>
            </w:r>
            <w:r w:rsidRPr="00F110C0">
              <w:rPr>
                <w:b/>
                <w:sz w:val="20"/>
                <w:szCs w:val="20"/>
              </w:rPr>
              <w:t>песни</w:t>
            </w:r>
            <w:r w:rsidRPr="00F110C0">
              <w:rPr>
                <w:b/>
                <w:spacing w:val="1"/>
                <w:sz w:val="20"/>
                <w:szCs w:val="20"/>
              </w:rPr>
              <w:t xml:space="preserve"> </w:t>
            </w:r>
            <w:r w:rsidRPr="00F110C0">
              <w:rPr>
                <w:b/>
                <w:sz w:val="20"/>
                <w:szCs w:val="20"/>
              </w:rPr>
              <w:t>о</w:t>
            </w:r>
            <w:r w:rsidRPr="00F110C0">
              <w:rPr>
                <w:b/>
                <w:spacing w:val="1"/>
                <w:sz w:val="20"/>
                <w:szCs w:val="20"/>
              </w:rPr>
              <w:t xml:space="preserve"> </w:t>
            </w:r>
            <w:r w:rsidRPr="00F110C0">
              <w:rPr>
                <w:b/>
                <w:spacing w:val="-1"/>
                <w:sz w:val="20"/>
                <w:szCs w:val="20"/>
              </w:rPr>
              <w:t>главном…»</w:t>
            </w:r>
            <w:r w:rsidRPr="00F110C0">
              <w:rPr>
                <w:b/>
                <w:spacing w:val="-16"/>
                <w:sz w:val="20"/>
                <w:szCs w:val="20"/>
              </w:rPr>
              <w:t xml:space="preserve"> </w:t>
            </w:r>
          </w:p>
          <w:p w:rsidR="005D4F2B" w:rsidRPr="00F110C0" w:rsidRDefault="005D4F2B" w:rsidP="0026065D">
            <w:pPr>
              <w:pStyle w:val="TableParagraph"/>
              <w:spacing w:before="1"/>
              <w:ind w:right="34"/>
              <w:rPr>
                <w:spacing w:val="-16"/>
                <w:sz w:val="20"/>
                <w:szCs w:val="20"/>
              </w:rPr>
            </w:pPr>
            <w:r w:rsidRPr="00F110C0">
              <w:rPr>
                <w:i/>
                <w:sz w:val="20"/>
                <w:szCs w:val="20"/>
              </w:rPr>
              <w:t>старшая, подготовительная группы</w:t>
            </w:r>
          </w:p>
          <w:p w:rsidR="005D4F2B" w:rsidRPr="00F110C0" w:rsidRDefault="005D4F2B" w:rsidP="0026065D">
            <w:pPr>
              <w:pStyle w:val="TableParagraph"/>
              <w:spacing w:before="1"/>
              <w:ind w:right="34"/>
              <w:rPr>
                <w:spacing w:val="-16"/>
                <w:sz w:val="20"/>
                <w:szCs w:val="20"/>
              </w:rPr>
            </w:pPr>
          </w:p>
          <w:p w:rsidR="005D4F2B" w:rsidRPr="00F110C0" w:rsidRDefault="005D4F2B" w:rsidP="0026065D">
            <w:pPr>
              <w:pStyle w:val="TableParagraph"/>
              <w:spacing w:before="1"/>
              <w:ind w:right="34"/>
              <w:rPr>
                <w:b/>
                <w:sz w:val="20"/>
                <w:szCs w:val="20"/>
              </w:rPr>
            </w:pPr>
            <w:r w:rsidRPr="00F110C0">
              <w:rPr>
                <w:b/>
                <w:spacing w:val="-16"/>
                <w:sz w:val="20"/>
                <w:szCs w:val="20"/>
              </w:rPr>
              <w:t xml:space="preserve">Творческая </w:t>
            </w:r>
            <w:r w:rsidR="00D06E61" w:rsidRPr="00F110C0">
              <w:rPr>
                <w:b/>
                <w:spacing w:val="-16"/>
                <w:sz w:val="20"/>
                <w:szCs w:val="20"/>
              </w:rPr>
              <w:t>акция «</w:t>
            </w:r>
            <w:r w:rsidRPr="00F110C0">
              <w:rPr>
                <w:b/>
                <w:spacing w:val="-1"/>
                <w:sz w:val="20"/>
                <w:szCs w:val="20"/>
              </w:rPr>
              <w:t>Спасибо</w:t>
            </w:r>
            <w:r w:rsidRPr="00F110C0">
              <w:rPr>
                <w:b/>
                <w:spacing w:val="-16"/>
                <w:sz w:val="20"/>
                <w:szCs w:val="20"/>
              </w:rPr>
              <w:t xml:space="preserve"> </w:t>
            </w:r>
            <w:r w:rsidRPr="00F110C0">
              <w:rPr>
                <w:b/>
                <w:spacing w:val="-1"/>
                <w:sz w:val="20"/>
                <w:szCs w:val="20"/>
              </w:rPr>
              <w:t>вам,</w:t>
            </w:r>
            <w:r w:rsidRPr="00F110C0">
              <w:rPr>
                <w:b/>
                <w:spacing w:val="-16"/>
                <w:sz w:val="20"/>
                <w:szCs w:val="20"/>
              </w:rPr>
              <w:t xml:space="preserve"> </w:t>
            </w:r>
            <w:r w:rsidRPr="00F110C0">
              <w:rPr>
                <w:b/>
                <w:spacing w:val="-1"/>
                <w:sz w:val="20"/>
                <w:szCs w:val="20"/>
              </w:rPr>
              <w:t>бабушки,</w:t>
            </w:r>
            <w:r w:rsidRPr="00F110C0">
              <w:rPr>
                <w:b/>
                <w:spacing w:val="-67"/>
                <w:sz w:val="20"/>
                <w:szCs w:val="20"/>
              </w:rPr>
              <w:t xml:space="preserve"> </w:t>
            </w:r>
            <w:r w:rsidRPr="00F110C0">
              <w:rPr>
                <w:b/>
                <w:sz w:val="20"/>
                <w:szCs w:val="20"/>
              </w:rPr>
              <w:t>дедушки!»</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26065D">
            <w:pPr>
              <w:pStyle w:val="TableParagraph"/>
              <w:spacing w:before="1"/>
              <w:ind w:right="34"/>
              <w:rPr>
                <w:sz w:val="20"/>
                <w:szCs w:val="20"/>
              </w:rPr>
            </w:pPr>
            <w:r w:rsidRPr="00F110C0">
              <w:rPr>
                <w:b/>
                <w:sz w:val="20"/>
                <w:szCs w:val="20"/>
              </w:rPr>
              <w:t>Концерт</w:t>
            </w:r>
            <w:r w:rsidRPr="00F110C0">
              <w:rPr>
                <w:sz w:val="20"/>
                <w:szCs w:val="20"/>
              </w:rPr>
              <w:t xml:space="preserve"> «Музыка нас связала»</w:t>
            </w:r>
          </w:p>
        </w:tc>
      </w:tr>
      <w:tr w:rsidR="005D4F2B" w:rsidRPr="00F110C0" w:rsidTr="0026065D">
        <w:trPr>
          <w:trHeight w:val="357"/>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защиты животных</w:t>
            </w:r>
          </w:p>
        </w:tc>
        <w:tc>
          <w:tcPr>
            <w:tcW w:w="4253" w:type="dxa"/>
            <w:shd w:val="clear" w:color="auto" w:fill="auto"/>
          </w:tcPr>
          <w:p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Беседа о «Всемирный день защиты животных» «Животные родного края»</w:t>
            </w:r>
          </w:p>
          <w:p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Викторина «День Животных»</w:t>
            </w:r>
          </w:p>
          <w:p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Дидактические игры «Кто где живёт?», «Собери животное», «Домашние и дикие животные»</w:t>
            </w:r>
          </w:p>
          <w:p w:rsidR="005D4F2B" w:rsidRPr="00F110C0" w:rsidRDefault="005D4F2B" w:rsidP="00AE5C56">
            <w:pPr>
              <w:pStyle w:val="TableParagraph"/>
              <w:numPr>
                <w:ilvl w:val="0"/>
                <w:numId w:val="85"/>
              </w:numPr>
              <w:autoSpaceDE/>
              <w:autoSpaceDN/>
              <w:jc w:val="both"/>
              <w:rPr>
                <w:sz w:val="20"/>
                <w:szCs w:val="20"/>
              </w:rPr>
            </w:pPr>
            <w:r w:rsidRPr="00F110C0">
              <w:rPr>
                <w:sz w:val="20"/>
                <w:szCs w:val="20"/>
              </w:rPr>
              <w:t>Стихи и загадки о животных</w:t>
            </w:r>
          </w:p>
          <w:p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 xml:space="preserve">Сюжетно – ролевая игра «Ветеринарная лечебница» </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Презентация\</w:t>
            </w:r>
          </w:p>
          <w:p w:rsidR="005D4F2B" w:rsidRPr="00F110C0" w:rsidRDefault="005D4F2B" w:rsidP="0026065D">
            <w:pPr>
              <w:pStyle w:val="TableParagraph"/>
              <w:tabs>
                <w:tab w:val="left" w:pos="492"/>
              </w:tabs>
              <w:rPr>
                <w:b/>
                <w:sz w:val="20"/>
                <w:szCs w:val="20"/>
              </w:rPr>
            </w:pPr>
            <w:r w:rsidRPr="00F110C0">
              <w:rPr>
                <w:b/>
                <w:sz w:val="20"/>
                <w:szCs w:val="20"/>
              </w:rPr>
              <w:t>конкурс творческих работ - «Красная Книга животных Татарстана»</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rsidR="005D4F2B" w:rsidRPr="00F110C0" w:rsidRDefault="005D4F2B" w:rsidP="0026065D">
            <w:pPr>
              <w:pStyle w:val="TableParagraph"/>
              <w:spacing w:before="1"/>
              <w:ind w:right="34"/>
              <w:rPr>
                <w:b/>
                <w:sz w:val="20"/>
                <w:szCs w:val="20"/>
              </w:rPr>
            </w:pPr>
            <w:r w:rsidRPr="00F110C0">
              <w:rPr>
                <w:b/>
                <w:sz w:val="20"/>
                <w:szCs w:val="20"/>
              </w:rPr>
              <w:t>Развлечение «Встали звери в хоровод»</w:t>
            </w:r>
          </w:p>
          <w:p w:rsidR="005D4F2B" w:rsidRPr="00F110C0" w:rsidRDefault="005D4F2B" w:rsidP="0026065D">
            <w:pPr>
              <w:pStyle w:val="TableParagraph"/>
              <w:spacing w:before="1"/>
              <w:ind w:right="34"/>
              <w:rPr>
                <w:spacing w:val="-16"/>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sz w:val="20"/>
                <w:szCs w:val="20"/>
              </w:rPr>
              <w:t>Волонтерская акция «Доброе сердце (сбор кормов для приюта)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sz w:val="20"/>
                <w:szCs w:val="20"/>
              </w:rPr>
              <w:t>Буклет «Экологическое воспитание в семье»</w:t>
            </w:r>
          </w:p>
        </w:tc>
      </w:tr>
      <w:tr w:rsidR="005D4F2B" w:rsidRPr="00F110C0" w:rsidTr="0026065D">
        <w:trPr>
          <w:trHeight w:val="560"/>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учителя</w:t>
            </w:r>
          </w:p>
        </w:tc>
        <w:tc>
          <w:tcPr>
            <w:tcW w:w="4253" w:type="dxa"/>
            <w:shd w:val="clear" w:color="auto" w:fill="auto"/>
          </w:tcPr>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Чтение Н. Некрасов «Школьник».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Л. Толстой «Филиппок».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Беседа «Чем школа отличается от детского сада. Что мы знаем о школе»</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принадлежностей.</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Беседы: Профессия «Учитель» «Школьный урок»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фото родителей.</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 xml:space="preserve">Просмотр мультфильма «Остров ошибок», «Маша идет в школу», «В стране невыученных уроков» (дома) </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Экскурсия в школу</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детей «Школа глазами дошкольников»</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pStyle w:val="TableParagraph"/>
              <w:spacing w:before="1"/>
              <w:ind w:right="34"/>
              <w:rPr>
                <w:i/>
                <w:sz w:val="20"/>
                <w:szCs w:val="20"/>
              </w:rPr>
            </w:pP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для родителей. «Нравственное воспитание дошкольника в семье»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Видеоинтервью</w:t>
            </w:r>
            <w:r w:rsidRPr="00F110C0">
              <w:rPr>
                <w:sz w:val="20"/>
                <w:szCs w:val="20"/>
              </w:rPr>
              <w:t xml:space="preserve"> – «Школа глазами детей»</w:t>
            </w:r>
          </w:p>
        </w:tc>
      </w:tr>
      <w:tr w:rsidR="005D4F2B" w:rsidRPr="00F110C0" w:rsidTr="0026065D">
        <w:trPr>
          <w:trHeight w:val="449"/>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Физическое </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Третье воскресенье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отца в России</w:t>
            </w:r>
          </w:p>
        </w:tc>
        <w:tc>
          <w:tcPr>
            <w:tcW w:w="4253" w:type="dxa"/>
            <w:shd w:val="clear" w:color="auto" w:fill="auto"/>
          </w:tcPr>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Беседы: «Мой папа», «Кем работает мой папа»</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Чтение В. Драгунский «Хитрый способ», «Куриный бульон»; А. Раскин рассказы из книги «Как папа был маленьким»</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Разучивание пословиц и поговорок о семье, об отце.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Выпуск</w:t>
            </w:r>
          </w:p>
          <w:p w:rsidR="005D4F2B" w:rsidRPr="00F110C0" w:rsidRDefault="005D4F2B" w:rsidP="0026065D">
            <w:pPr>
              <w:pStyle w:val="TableParagraph"/>
              <w:rPr>
                <w:b/>
                <w:sz w:val="20"/>
                <w:szCs w:val="20"/>
              </w:rPr>
            </w:pPr>
            <w:r w:rsidRPr="00F110C0">
              <w:rPr>
                <w:b/>
                <w:sz w:val="20"/>
                <w:szCs w:val="20"/>
              </w:rPr>
              <w:t>стенгазеты «Мой любимый папа»</w:t>
            </w:r>
          </w:p>
          <w:p w:rsidR="005D4F2B" w:rsidRPr="00F110C0" w:rsidRDefault="005D4F2B" w:rsidP="0026065D">
            <w:pPr>
              <w:pStyle w:val="TableParagraph"/>
              <w:rPr>
                <w:sz w:val="20"/>
                <w:szCs w:val="20"/>
              </w:rPr>
            </w:pPr>
            <w:r w:rsidRPr="00F110C0">
              <w:rPr>
                <w:i/>
                <w:spacing w:val="-1"/>
                <w:sz w:val="20"/>
                <w:szCs w:val="20"/>
              </w:rPr>
              <w:t>младшая, средняя группы</w:t>
            </w:r>
          </w:p>
          <w:p w:rsidR="005D4F2B" w:rsidRPr="00F110C0" w:rsidRDefault="005D4F2B" w:rsidP="0026065D">
            <w:pPr>
              <w:pStyle w:val="TableParagraph"/>
              <w:rPr>
                <w:sz w:val="20"/>
                <w:szCs w:val="20"/>
              </w:rPr>
            </w:pPr>
          </w:p>
          <w:p w:rsidR="005D4F2B" w:rsidRPr="00F110C0" w:rsidRDefault="005D4F2B" w:rsidP="0026065D">
            <w:pPr>
              <w:pStyle w:val="TableParagraph"/>
              <w:rPr>
                <w:b/>
                <w:sz w:val="20"/>
                <w:szCs w:val="20"/>
              </w:rPr>
            </w:pPr>
            <w:r w:rsidRPr="00F110C0">
              <w:rPr>
                <w:b/>
                <w:sz w:val="20"/>
                <w:szCs w:val="20"/>
              </w:rPr>
              <w:t xml:space="preserve">Спортивный семейный праздник </w:t>
            </w:r>
          </w:p>
          <w:p w:rsidR="005D4F2B" w:rsidRPr="00F110C0" w:rsidRDefault="005D4F2B" w:rsidP="0026065D">
            <w:pPr>
              <w:pStyle w:val="TableParagraph"/>
              <w:rPr>
                <w:b/>
                <w:sz w:val="20"/>
                <w:szCs w:val="20"/>
              </w:rPr>
            </w:pPr>
            <w:r w:rsidRPr="00F110C0">
              <w:rPr>
                <w:b/>
                <w:sz w:val="20"/>
                <w:szCs w:val="20"/>
              </w:rPr>
              <w:t>«День отца»</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Спортивный праздник</w:t>
            </w:r>
            <w:r w:rsidRPr="00F110C0">
              <w:rPr>
                <w:sz w:val="20"/>
                <w:szCs w:val="20"/>
              </w:rPr>
              <w:t xml:space="preserve"> «Наши папы могут все!»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«День отца»</w:t>
            </w:r>
          </w:p>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«Роль отца в воспитании»</w:t>
            </w:r>
          </w:p>
        </w:tc>
      </w:tr>
      <w:tr w:rsidR="005D4F2B" w:rsidRPr="00F110C0" w:rsidTr="0026065D">
        <w:trPr>
          <w:trHeight w:val="1601"/>
        </w:trPr>
        <w:tc>
          <w:tcPr>
            <w:tcW w:w="1196" w:type="dxa"/>
            <w:vMerge w:val="restart"/>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ноябрь</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народного единства</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Беседы с детьми об истории праздника: «День народного единства».</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Рассказ воспитателя «Кто герои: Минин и Пожарский?», «Что означает - народное единство?».</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Просмотр презентации, посвящённые празднику.</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Слушание музыки: Кабалевский Д. «Походный марш», «Кавалерийская», Струве Г. «Моя Россия», Тиличеева Е. «Марш», Прокофьев С. «Марш».</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Рисование на тему: «Желаю тебе страна!» (коллективная работа)</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Оформление ширмы или лепбука «Наша Россия», «Мой Татарстан»</w:t>
            </w:r>
          </w:p>
          <w:p w:rsidR="005D4F2B" w:rsidRPr="00F110C0" w:rsidRDefault="005D4F2B" w:rsidP="0026065D">
            <w:pPr>
              <w:pStyle w:val="TableParagraph"/>
              <w:rPr>
                <w:sz w:val="20"/>
                <w:szCs w:val="20"/>
              </w:rPr>
            </w:pPr>
            <w:r w:rsidRPr="00F110C0">
              <w:rPr>
                <w:i/>
                <w:spacing w:val="-1"/>
                <w:sz w:val="20"/>
                <w:szCs w:val="20"/>
              </w:rPr>
              <w:t>средняя группа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b/>
                <w:sz w:val="20"/>
                <w:szCs w:val="20"/>
              </w:rPr>
            </w:pPr>
            <w:r w:rsidRPr="00F110C0">
              <w:rPr>
                <w:b/>
                <w:sz w:val="20"/>
                <w:szCs w:val="20"/>
              </w:rPr>
              <w:t>Праздник «День народного единства»</w:t>
            </w:r>
          </w:p>
          <w:p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празднике)</w:t>
            </w:r>
          </w:p>
          <w:p w:rsidR="005D4F2B" w:rsidRPr="00F110C0" w:rsidRDefault="005D4F2B" w:rsidP="0026065D">
            <w:pPr>
              <w:pStyle w:val="TableParagraph"/>
              <w:tabs>
                <w:tab w:val="left" w:pos="492"/>
              </w:tabs>
              <w:rPr>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b/>
                <w:sz w:val="20"/>
                <w:szCs w:val="20"/>
              </w:rPr>
              <w:t>Консультация</w:t>
            </w:r>
            <w:r w:rsidRPr="00F110C0">
              <w:rPr>
                <w:sz w:val="20"/>
                <w:szCs w:val="20"/>
              </w:rPr>
              <w:t xml:space="preserve"> для родителей «Как воспитать маленького патриота?»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Совместное изготовление лепбуков</w:t>
            </w:r>
            <w:r w:rsidRPr="00F110C0">
              <w:rPr>
                <w:sz w:val="20"/>
                <w:szCs w:val="20"/>
              </w:rPr>
              <w:t xml:space="preserve"> «Мой город»., «Мой Тататсртан», «Моя Россия»</w:t>
            </w:r>
          </w:p>
        </w:tc>
      </w:tr>
      <w:tr w:rsidR="005D4F2B" w:rsidRPr="00F110C0" w:rsidTr="0026065D">
        <w:trPr>
          <w:trHeight w:val="1601"/>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6 ноября</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День конституции Республики Татарстан</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rsidR="005D4F2B" w:rsidRPr="00F110C0" w:rsidRDefault="005D4F2B" w:rsidP="0026065D">
            <w:pPr>
              <w:pStyle w:val="TableParagraph"/>
              <w:tabs>
                <w:tab w:val="left" w:pos="492"/>
              </w:tabs>
              <w:rPr>
                <w:b/>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p>
        </w:tc>
      </w:tr>
      <w:tr w:rsidR="005D4F2B" w:rsidRPr="00F110C0" w:rsidTr="0026065D">
        <w:trPr>
          <w:trHeight w:val="622"/>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Чтение С. Михалков «Дядя Степа- Милиционер» С. Бакаев «Мой папа - полицейский», В. Коротин «Полицейский»</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С\р игры «Полиция»</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Беседа «Полицейские, кто они?»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 xml:space="preserve">Игра-фантазия “Если бы я был </w:t>
            </w:r>
            <w:r w:rsidR="00D06E61" w:rsidRPr="00F110C0">
              <w:rPr>
                <w:sz w:val="20"/>
                <w:szCs w:val="20"/>
              </w:rPr>
              <w:t>полицейским.</w:t>
            </w:r>
            <w:r w:rsidRPr="00F110C0">
              <w:rPr>
                <w:sz w:val="20"/>
                <w:szCs w:val="20"/>
              </w:rPr>
              <w:t xml:space="preserve">» </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Литературный вечер «Стихи о полиции»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Викторина «Звони в полицию если…..»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Просмотр мультфильма «Дядя Степа» (дома)</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Конкурс рисунков на тему «Профессия полицейский»</w:t>
            </w:r>
          </w:p>
          <w:p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tabs>
                <w:tab w:val="left" w:pos="492"/>
              </w:tabs>
              <w:rPr>
                <w:i/>
                <w:sz w:val="20"/>
                <w:szCs w:val="20"/>
              </w:rPr>
            </w:pPr>
          </w:p>
          <w:p w:rsidR="005D4F2B" w:rsidRPr="00F110C0" w:rsidRDefault="005D4F2B" w:rsidP="0026065D">
            <w:pPr>
              <w:pStyle w:val="TableParagraph"/>
              <w:tabs>
                <w:tab w:val="left" w:pos="492"/>
              </w:tabs>
              <w:rPr>
                <w:b/>
                <w:sz w:val="20"/>
                <w:szCs w:val="20"/>
              </w:rPr>
            </w:pPr>
            <w:r w:rsidRPr="00F110C0">
              <w:rPr>
                <w:b/>
                <w:sz w:val="20"/>
                <w:szCs w:val="20"/>
              </w:rPr>
              <w:t xml:space="preserve">«Полицейский в гостях у ребят» </w:t>
            </w:r>
          </w:p>
          <w:p w:rsidR="005D4F2B" w:rsidRPr="00F110C0" w:rsidRDefault="005D4F2B" w:rsidP="0026065D">
            <w:pPr>
              <w:pStyle w:val="TableParagraph"/>
              <w:tabs>
                <w:tab w:val="left" w:pos="492"/>
              </w:tabs>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b/>
                <w:sz w:val="20"/>
                <w:szCs w:val="20"/>
              </w:rPr>
              <w:t>Памятка</w:t>
            </w:r>
            <w:r w:rsidRPr="00F110C0">
              <w:rPr>
                <w:sz w:val="20"/>
                <w:szCs w:val="20"/>
              </w:rPr>
              <w:t xml:space="preserve"> для родителей по безопасному использованию детьми сети Интернет</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Рекомендации</w:t>
            </w:r>
            <w:r w:rsidRPr="00F110C0">
              <w:rPr>
                <w:sz w:val="20"/>
                <w:szCs w:val="20"/>
              </w:rPr>
              <w:t xml:space="preserve"> для бесед с ребенком «Рассказать о роли полиции в жизни людей»</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Буклет</w:t>
            </w:r>
            <w:r w:rsidRPr="00F110C0">
              <w:rPr>
                <w:sz w:val="20"/>
                <w:szCs w:val="20"/>
              </w:rPr>
              <w:t xml:space="preserve"> «Нам есть на кого ровняться»</w:t>
            </w:r>
          </w:p>
          <w:p w:rsidR="005D4F2B" w:rsidRPr="00F110C0" w:rsidRDefault="005D4F2B" w:rsidP="0026065D">
            <w:pPr>
              <w:pStyle w:val="TableParagraph"/>
              <w:tabs>
                <w:tab w:val="left" w:pos="492"/>
              </w:tabs>
              <w:rPr>
                <w:sz w:val="20"/>
                <w:szCs w:val="20"/>
              </w:rPr>
            </w:pPr>
            <w:r w:rsidRPr="00F110C0">
              <w:rPr>
                <w:b/>
                <w:sz w:val="20"/>
                <w:szCs w:val="20"/>
              </w:rPr>
              <w:t>Тематический вечер</w:t>
            </w:r>
            <w:r w:rsidRPr="00F110C0">
              <w:rPr>
                <w:sz w:val="20"/>
                <w:szCs w:val="20"/>
              </w:rPr>
              <w:t xml:space="preserve"> «Полицейский в гостях у ребят»</w:t>
            </w:r>
          </w:p>
        </w:tc>
      </w:tr>
      <w:tr w:rsidR="005D4F2B" w:rsidRPr="00F110C0" w:rsidTr="0026065D">
        <w:trPr>
          <w:trHeight w:val="841"/>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Последнее воскресенье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матери в России</w:t>
            </w:r>
          </w:p>
        </w:tc>
        <w:tc>
          <w:tcPr>
            <w:tcW w:w="4253" w:type="dxa"/>
            <w:shd w:val="clear" w:color="auto" w:fill="auto"/>
          </w:tcPr>
          <w:p w:rsidR="005D4F2B" w:rsidRPr="00F110C0" w:rsidRDefault="005D4F2B" w:rsidP="00AE5C56">
            <w:pPr>
              <w:pStyle w:val="TableParagraph"/>
              <w:numPr>
                <w:ilvl w:val="0"/>
                <w:numId w:val="89"/>
              </w:numPr>
              <w:autoSpaceDE/>
              <w:autoSpaceDN/>
              <w:ind w:left="34" w:firstLine="326"/>
              <w:jc w:val="both"/>
              <w:rPr>
                <w:sz w:val="20"/>
                <w:szCs w:val="20"/>
              </w:rPr>
            </w:pPr>
            <w:r w:rsidRPr="00F110C0">
              <w:rPr>
                <w:spacing w:val="-1"/>
                <w:sz w:val="20"/>
                <w:szCs w:val="20"/>
              </w:rPr>
              <w:t>Сюжетно-ролевые</w:t>
            </w:r>
            <w:r w:rsidRPr="00F110C0">
              <w:rPr>
                <w:spacing w:val="-67"/>
                <w:sz w:val="20"/>
                <w:szCs w:val="20"/>
              </w:rPr>
              <w:t xml:space="preserve"> </w:t>
            </w:r>
            <w:r w:rsidRPr="00F110C0">
              <w:rPr>
                <w:sz w:val="20"/>
                <w:szCs w:val="20"/>
              </w:rPr>
              <w:t>игры «Мама дома», «Пеленаем</w:t>
            </w:r>
            <w:r w:rsidRPr="00F110C0">
              <w:rPr>
                <w:spacing w:val="1"/>
                <w:sz w:val="20"/>
                <w:szCs w:val="20"/>
              </w:rPr>
              <w:t xml:space="preserve"> </w:t>
            </w:r>
            <w:r w:rsidRPr="00F110C0">
              <w:rPr>
                <w:sz w:val="20"/>
                <w:szCs w:val="20"/>
              </w:rPr>
              <w:t>братика/сестренку», беседа «Мамы</w:t>
            </w:r>
            <w:r w:rsidRPr="00F110C0">
              <w:rPr>
                <w:spacing w:val="1"/>
                <w:sz w:val="20"/>
                <w:szCs w:val="20"/>
              </w:rPr>
              <w:t xml:space="preserve"> </w:t>
            </w:r>
            <w:r w:rsidRPr="00F110C0">
              <w:rPr>
                <w:spacing w:val="-1"/>
                <w:sz w:val="20"/>
                <w:szCs w:val="20"/>
              </w:rPr>
              <w:t>разные</w:t>
            </w:r>
            <w:r w:rsidRPr="00F110C0">
              <w:rPr>
                <w:spacing w:val="-16"/>
                <w:sz w:val="20"/>
                <w:szCs w:val="20"/>
              </w:rPr>
              <w:t xml:space="preserve"> </w:t>
            </w:r>
            <w:r w:rsidRPr="00F110C0">
              <w:rPr>
                <w:spacing w:val="-1"/>
                <w:sz w:val="20"/>
                <w:szCs w:val="20"/>
              </w:rPr>
              <w:t>нужны,</w:t>
            </w:r>
            <w:r w:rsidRPr="00F110C0">
              <w:rPr>
                <w:spacing w:val="-16"/>
                <w:sz w:val="20"/>
                <w:szCs w:val="20"/>
              </w:rPr>
              <w:t xml:space="preserve"> </w:t>
            </w:r>
            <w:r w:rsidRPr="00F110C0">
              <w:rPr>
                <w:spacing w:val="-1"/>
                <w:sz w:val="20"/>
                <w:szCs w:val="20"/>
              </w:rPr>
              <w:t>мамы</w:t>
            </w:r>
            <w:r w:rsidRPr="00F110C0">
              <w:rPr>
                <w:spacing w:val="-16"/>
                <w:sz w:val="20"/>
                <w:szCs w:val="20"/>
              </w:rPr>
              <w:t xml:space="preserve"> </w:t>
            </w:r>
            <w:r w:rsidRPr="00F110C0">
              <w:rPr>
                <w:sz w:val="20"/>
                <w:szCs w:val="20"/>
              </w:rPr>
              <w:t>разные</w:t>
            </w:r>
            <w:r w:rsidRPr="00F110C0">
              <w:rPr>
                <w:spacing w:val="-16"/>
                <w:sz w:val="20"/>
                <w:szCs w:val="20"/>
              </w:rPr>
              <w:t xml:space="preserve"> </w:t>
            </w:r>
            <w:r w:rsidRPr="00F110C0">
              <w:rPr>
                <w:sz w:val="20"/>
                <w:szCs w:val="20"/>
              </w:rPr>
              <w:t xml:space="preserve">важны» </w:t>
            </w:r>
            <w:r w:rsidR="00D06E61" w:rsidRPr="00F110C0">
              <w:rPr>
                <w:sz w:val="20"/>
                <w:szCs w:val="20"/>
              </w:rPr>
              <w:t>Изготовление детьми</w:t>
            </w:r>
            <w:r w:rsidRPr="00F110C0">
              <w:rPr>
                <w:sz w:val="20"/>
                <w:szCs w:val="20"/>
              </w:rPr>
              <w:t xml:space="preserve"> подарков-сюрпризов мамам (фоторамка «Сердце матери»)</w:t>
            </w:r>
          </w:p>
          <w:p w:rsidR="005D4F2B" w:rsidRPr="00F110C0" w:rsidRDefault="00D06E61" w:rsidP="00AE5C56">
            <w:pPr>
              <w:pStyle w:val="TableParagraph"/>
              <w:numPr>
                <w:ilvl w:val="0"/>
                <w:numId w:val="89"/>
              </w:numPr>
              <w:autoSpaceDE/>
              <w:autoSpaceDN/>
              <w:ind w:left="34" w:firstLine="326"/>
              <w:jc w:val="both"/>
              <w:rPr>
                <w:sz w:val="20"/>
                <w:szCs w:val="20"/>
              </w:rPr>
            </w:pPr>
            <w:r w:rsidRPr="00F110C0">
              <w:rPr>
                <w:sz w:val="20"/>
                <w:szCs w:val="20"/>
              </w:rPr>
              <w:t>Прослушивание песен</w:t>
            </w:r>
            <w:r w:rsidR="005D4F2B" w:rsidRPr="00F110C0">
              <w:rPr>
                <w:sz w:val="20"/>
                <w:szCs w:val="20"/>
              </w:rPr>
              <w:t xml:space="preserve"> о маме и разучивании некоторых из них.</w:t>
            </w:r>
          </w:p>
          <w:p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Творческое рассказывание детей по темам: «Как я помогаю маме, бабушке», «Выходной день в моей семье» и др.</w:t>
            </w:r>
          </w:p>
          <w:p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D4F2B" w:rsidRPr="00F110C0" w:rsidRDefault="005D4F2B" w:rsidP="0026065D">
            <w:pPr>
              <w:pStyle w:val="TableParagraph"/>
              <w:tabs>
                <w:tab w:val="left" w:pos="2302"/>
              </w:tabs>
              <w:ind w:right="395"/>
              <w:rPr>
                <w:b/>
                <w:sz w:val="20"/>
                <w:szCs w:val="20"/>
              </w:rPr>
            </w:pPr>
            <w:r w:rsidRPr="00F110C0">
              <w:rPr>
                <w:b/>
                <w:sz w:val="20"/>
                <w:szCs w:val="20"/>
              </w:rPr>
              <w:t xml:space="preserve">Праздник «Праздничный концерт для мамы» </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ind w:right="33"/>
              <w:rPr>
                <w:b/>
                <w:sz w:val="20"/>
                <w:szCs w:val="20"/>
              </w:rPr>
            </w:pPr>
            <w:r w:rsidRPr="00F110C0">
              <w:rPr>
                <w:b/>
                <w:sz w:val="20"/>
                <w:szCs w:val="20"/>
              </w:rPr>
              <w:t>Творческие работы «Открытка для мамы»</w:t>
            </w:r>
            <w:r w:rsidRPr="00F110C0">
              <w:rPr>
                <w:i/>
                <w:sz w:val="20"/>
                <w:szCs w:val="20"/>
              </w:rPr>
              <w:t xml:space="preserve"> </w:t>
            </w:r>
            <w:r w:rsidRPr="00F110C0">
              <w:rPr>
                <w:b/>
                <w:sz w:val="20"/>
                <w:szCs w:val="20"/>
              </w:rPr>
              <w:t>«Подарок маме»</w:t>
            </w:r>
          </w:p>
          <w:p w:rsidR="005D4F2B" w:rsidRPr="00F110C0" w:rsidRDefault="005D4F2B" w:rsidP="0026065D">
            <w:pPr>
              <w:pStyle w:val="TableParagraph"/>
              <w:ind w:right="33"/>
              <w:rPr>
                <w:i/>
                <w:sz w:val="20"/>
                <w:szCs w:val="20"/>
              </w:rPr>
            </w:pPr>
            <w:r w:rsidRPr="00F110C0">
              <w:rPr>
                <w:i/>
                <w:sz w:val="20"/>
                <w:szCs w:val="20"/>
              </w:rPr>
              <w:t>младшая группа</w:t>
            </w:r>
          </w:p>
          <w:p w:rsidR="005D4F2B" w:rsidRPr="00F110C0" w:rsidRDefault="005D4F2B" w:rsidP="0026065D">
            <w:pPr>
              <w:pStyle w:val="TableParagraph"/>
              <w:spacing w:after="200"/>
              <w:ind w:right="395"/>
              <w:rPr>
                <w:sz w:val="20"/>
                <w:szCs w:val="20"/>
              </w:rPr>
            </w:pPr>
          </w:p>
        </w:tc>
        <w:tc>
          <w:tcPr>
            <w:tcW w:w="2870" w:type="dxa"/>
            <w:shd w:val="clear" w:color="auto" w:fill="auto"/>
          </w:tcPr>
          <w:p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 «Какая мама нужна ребёнку?»</w:t>
            </w:r>
          </w:p>
          <w:p w:rsidR="005D4F2B" w:rsidRPr="00F110C0" w:rsidRDefault="005D4F2B" w:rsidP="0026065D">
            <w:pPr>
              <w:pStyle w:val="TableParagraph"/>
              <w:ind w:right="395"/>
              <w:rPr>
                <w:sz w:val="20"/>
                <w:szCs w:val="20"/>
              </w:rPr>
            </w:pPr>
          </w:p>
          <w:p w:rsidR="005D4F2B" w:rsidRPr="00F110C0" w:rsidRDefault="005D4F2B" w:rsidP="0026065D">
            <w:pPr>
              <w:pStyle w:val="TableParagraph"/>
              <w:ind w:right="395"/>
              <w:rPr>
                <w:sz w:val="20"/>
                <w:szCs w:val="20"/>
              </w:rPr>
            </w:pPr>
            <w:r w:rsidRPr="00F110C0">
              <w:rPr>
                <w:b/>
                <w:sz w:val="20"/>
                <w:szCs w:val="20"/>
              </w:rPr>
              <w:t>Папка-передвижка</w:t>
            </w:r>
            <w:r w:rsidRPr="00F110C0">
              <w:rPr>
                <w:sz w:val="20"/>
                <w:szCs w:val="20"/>
              </w:rPr>
              <w:t xml:space="preserve"> «История праздника День матери в России»</w:t>
            </w:r>
          </w:p>
        </w:tc>
      </w:tr>
      <w:tr w:rsidR="005D4F2B" w:rsidRPr="00F110C0" w:rsidTr="0026065D">
        <w:trPr>
          <w:trHeight w:val="646"/>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30</w:t>
            </w:r>
            <w:r w:rsidRPr="00F110C0">
              <w:rPr>
                <w:rFonts w:ascii="Times New Roman" w:hAnsi="Times New Roman" w:cs="Times New Roman"/>
                <w:bCs/>
                <w:sz w:val="20"/>
              </w:rPr>
              <w:tab/>
              <w:t xml:space="preserve">ноября: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Беседы: «Что такое символы», «История происхождения герба», «Значение цвета в гербе»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Чтение пословиц и поговорок о Родине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Прослушивание песен о Родине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Настольно-печатная игра «Государственные символы России»</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Рассматривание энциклопедий, иллюстраций, фотографий по теме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Пазлы «Собери герб», «Сложи флаг»</w:t>
            </w:r>
          </w:p>
        </w:tc>
        <w:tc>
          <w:tcPr>
            <w:tcW w:w="3401" w:type="dxa"/>
            <w:shd w:val="clear" w:color="auto" w:fill="auto"/>
          </w:tcPr>
          <w:p w:rsidR="005D4F2B" w:rsidRPr="00F110C0" w:rsidRDefault="005D4F2B" w:rsidP="0026065D">
            <w:pPr>
              <w:pStyle w:val="TableParagraph"/>
              <w:ind w:right="33"/>
              <w:rPr>
                <w:b/>
                <w:sz w:val="20"/>
                <w:szCs w:val="20"/>
              </w:rPr>
            </w:pPr>
            <w:r w:rsidRPr="00F110C0">
              <w:rPr>
                <w:b/>
                <w:sz w:val="20"/>
                <w:szCs w:val="20"/>
              </w:rPr>
              <w:t>Изготовление герба группы</w:t>
            </w:r>
          </w:p>
          <w:p w:rsidR="005D4F2B" w:rsidRPr="00F110C0" w:rsidRDefault="005D4F2B" w:rsidP="0026065D">
            <w:pPr>
              <w:pStyle w:val="TableParagraph"/>
              <w:ind w:right="33"/>
              <w:rPr>
                <w:i/>
                <w:sz w:val="20"/>
                <w:szCs w:val="20"/>
              </w:rPr>
            </w:pPr>
            <w:r w:rsidRPr="00F110C0">
              <w:rPr>
                <w:i/>
                <w:sz w:val="20"/>
                <w:szCs w:val="20"/>
              </w:rPr>
              <w:t>старшая, подготовительная группы</w:t>
            </w:r>
          </w:p>
          <w:p w:rsidR="005D4F2B" w:rsidRPr="00F110C0" w:rsidRDefault="005D4F2B" w:rsidP="0026065D">
            <w:pPr>
              <w:pStyle w:val="TableParagraph"/>
              <w:ind w:right="33"/>
              <w:rPr>
                <w:i/>
                <w:sz w:val="20"/>
                <w:szCs w:val="20"/>
              </w:rPr>
            </w:pPr>
          </w:p>
          <w:p w:rsidR="005D4F2B" w:rsidRPr="00F110C0" w:rsidRDefault="005D4F2B" w:rsidP="0026065D">
            <w:pPr>
              <w:pStyle w:val="TableParagraph"/>
              <w:ind w:right="33"/>
              <w:rPr>
                <w:b/>
                <w:sz w:val="20"/>
                <w:szCs w:val="20"/>
              </w:rPr>
            </w:pPr>
            <w:r w:rsidRPr="00F110C0">
              <w:rPr>
                <w:b/>
                <w:sz w:val="20"/>
                <w:szCs w:val="20"/>
              </w:rPr>
              <w:t>Изготовление эмблемы группы</w:t>
            </w:r>
          </w:p>
          <w:p w:rsidR="005D4F2B" w:rsidRPr="00F110C0" w:rsidRDefault="005D4F2B" w:rsidP="0026065D">
            <w:pPr>
              <w:pStyle w:val="TableParagraph"/>
              <w:ind w:right="33"/>
              <w:rPr>
                <w:i/>
                <w:sz w:val="20"/>
                <w:szCs w:val="20"/>
              </w:rPr>
            </w:pPr>
            <w:r w:rsidRPr="00F110C0">
              <w:rPr>
                <w:i/>
                <w:sz w:val="20"/>
                <w:szCs w:val="20"/>
              </w:rPr>
              <w:t>младшая группа</w:t>
            </w:r>
          </w:p>
          <w:p w:rsidR="005D4F2B" w:rsidRPr="00F110C0" w:rsidRDefault="005D4F2B" w:rsidP="0026065D">
            <w:pPr>
              <w:pStyle w:val="TableParagraph"/>
              <w:ind w:right="33"/>
              <w:rPr>
                <w:sz w:val="20"/>
                <w:szCs w:val="20"/>
              </w:rPr>
            </w:pPr>
          </w:p>
        </w:tc>
        <w:tc>
          <w:tcPr>
            <w:tcW w:w="2870" w:type="dxa"/>
            <w:tcBorders>
              <w:bottom w:val="single" w:sz="4" w:space="0" w:color="auto"/>
            </w:tcBorders>
            <w:shd w:val="clear" w:color="auto" w:fill="auto"/>
          </w:tcPr>
          <w:p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w:t>
            </w:r>
          </w:p>
          <w:p w:rsidR="005D4F2B" w:rsidRPr="00F110C0" w:rsidRDefault="005D4F2B" w:rsidP="0026065D">
            <w:pPr>
              <w:pStyle w:val="TableParagraph"/>
              <w:ind w:right="395"/>
              <w:rPr>
                <w:sz w:val="20"/>
                <w:szCs w:val="20"/>
              </w:rPr>
            </w:pPr>
            <w:r w:rsidRPr="00F110C0">
              <w:rPr>
                <w:sz w:val="20"/>
                <w:szCs w:val="20"/>
              </w:rPr>
              <w:t>«Что нужно рассказать детям о российской символике?»</w:t>
            </w:r>
          </w:p>
          <w:p w:rsidR="005D4F2B" w:rsidRPr="00F110C0" w:rsidRDefault="005D4F2B" w:rsidP="0026065D">
            <w:pPr>
              <w:pStyle w:val="TableParagraph"/>
              <w:ind w:right="395"/>
              <w:rPr>
                <w:sz w:val="20"/>
                <w:szCs w:val="20"/>
              </w:rPr>
            </w:pPr>
          </w:p>
          <w:p w:rsidR="005D4F2B" w:rsidRPr="00F110C0" w:rsidRDefault="005D4F2B" w:rsidP="0026065D">
            <w:pPr>
              <w:pStyle w:val="TableParagraph"/>
              <w:ind w:right="395"/>
              <w:rPr>
                <w:sz w:val="20"/>
                <w:szCs w:val="20"/>
              </w:rPr>
            </w:pPr>
            <w:r w:rsidRPr="00F110C0">
              <w:rPr>
                <w:b/>
                <w:sz w:val="20"/>
                <w:szCs w:val="20"/>
              </w:rPr>
              <w:t>Семейный фестиваль</w:t>
            </w:r>
            <w:r w:rsidRPr="00F110C0">
              <w:rPr>
                <w:sz w:val="20"/>
                <w:szCs w:val="20"/>
              </w:rPr>
              <w:t xml:space="preserve"> «Герб моей семьи»</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декабрь</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26065D">
            <w:pPr>
              <w:rPr>
                <w:rFonts w:ascii="Times New Roman" w:hAnsi="Times New Roman" w:cs="Times New Roman"/>
                <w:bCs/>
                <w:sz w:val="20"/>
              </w:rPr>
            </w:pPr>
          </w:p>
        </w:tc>
        <w:tc>
          <w:tcPr>
            <w:tcW w:w="1842" w:type="dxa"/>
            <w:vMerge w:val="restart"/>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неизвестного солдата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color w:val="002060"/>
                <w:sz w:val="20"/>
              </w:rPr>
            </w:pPr>
          </w:p>
          <w:p w:rsidR="005D4F2B" w:rsidRPr="00F110C0" w:rsidRDefault="005D4F2B" w:rsidP="0026065D">
            <w:pPr>
              <w:rPr>
                <w:rFonts w:ascii="Times New Roman" w:hAnsi="Times New Roman" w:cs="Times New Roman"/>
                <w:bCs/>
                <w:color w:val="002060"/>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день инвалидов</w:t>
            </w:r>
          </w:p>
        </w:tc>
        <w:tc>
          <w:tcPr>
            <w:tcW w:w="4253" w:type="dxa"/>
            <w:shd w:val="clear" w:color="auto" w:fill="auto"/>
          </w:tcPr>
          <w:p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Беседы</w:t>
            </w:r>
            <w:r w:rsidRPr="00F110C0">
              <w:rPr>
                <w:spacing w:val="-11"/>
                <w:sz w:val="20"/>
                <w:szCs w:val="20"/>
              </w:rPr>
              <w:t xml:space="preserve"> </w:t>
            </w:r>
            <w:r w:rsidRPr="00F110C0">
              <w:rPr>
                <w:sz w:val="20"/>
                <w:szCs w:val="20"/>
              </w:rPr>
              <w:t>и</w:t>
            </w:r>
            <w:r w:rsidRPr="00F110C0">
              <w:rPr>
                <w:spacing w:val="-11"/>
                <w:sz w:val="20"/>
                <w:szCs w:val="20"/>
              </w:rPr>
              <w:t xml:space="preserve"> </w:t>
            </w:r>
            <w:r w:rsidRPr="00F110C0">
              <w:rPr>
                <w:sz w:val="20"/>
                <w:szCs w:val="20"/>
              </w:rPr>
              <w:t>просмотр</w:t>
            </w:r>
            <w:r w:rsidRPr="00F110C0">
              <w:rPr>
                <w:spacing w:val="-11"/>
                <w:sz w:val="20"/>
                <w:szCs w:val="20"/>
              </w:rPr>
              <w:t xml:space="preserve"> </w:t>
            </w:r>
            <w:r w:rsidRPr="00F110C0">
              <w:rPr>
                <w:sz w:val="20"/>
                <w:szCs w:val="20"/>
              </w:rPr>
              <w:t>материалов</w:t>
            </w:r>
            <w:r w:rsidRPr="00F110C0">
              <w:rPr>
                <w:spacing w:val="-67"/>
                <w:sz w:val="20"/>
                <w:szCs w:val="20"/>
              </w:rPr>
              <w:t xml:space="preserve"> </w:t>
            </w:r>
            <w:r w:rsidRPr="00F110C0">
              <w:rPr>
                <w:sz w:val="20"/>
                <w:szCs w:val="20"/>
              </w:rPr>
              <w:t>о памятниках и мемориалах</w:t>
            </w:r>
            <w:r w:rsidRPr="00F110C0">
              <w:rPr>
                <w:spacing w:val="1"/>
                <w:sz w:val="20"/>
                <w:szCs w:val="20"/>
              </w:rPr>
              <w:t xml:space="preserve"> </w:t>
            </w:r>
            <w:r w:rsidRPr="00F110C0">
              <w:rPr>
                <w:sz w:val="20"/>
                <w:szCs w:val="20"/>
              </w:rPr>
              <w:t>неизвестному</w:t>
            </w:r>
            <w:r w:rsidRPr="00F110C0">
              <w:rPr>
                <w:spacing w:val="1"/>
                <w:sz w:val="20"/>
                <w:szCs w:val="20"/>
              </w:rPr>
              <w:t xml:space="preserve"> </w:t>
            </w:r>
            <w:r w:rsidRPr="00F110C0">
              <w:rPr>
                <w:sz w:val="20"/>
                <w:szCs w:val="20"/>
              </w:rPr>
              <w:t>солдату</w:t>
            </w:r>
          </w:p>
          <w:p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 xml:space="preserve"> Презентация</w:t>
            </w:r>
            <w:r w:rsidRPr="00F110C0">
              <w:rPr>
                <w:spacing w:val="-13"/>
                <w:sz w:val="20"/>
                <w:szCs w:val="20"/>
              </w:rPr>
              <w:t xml:space="preserve"> </w:t>
            </w:r>
            <w:r w:rsidRPr="00F110C0">
              <w:rPr>
                <w:sz w:val="20"/>
                <w:szCs w:val="20"/>
              </w:rPr>
              <w:t>«Книга</w:t>
            </w:r>
            <w:r w:rsidRPr="00F110C0">
              <w:rPr>
                <w:spacing w:val="-12"/>
                <w:sz w:val="20"/>
                <w:szCs w:val="20"/>
              </w:rPr>
              <w:t xml:space="preserve"> </w:t>
            </w:r>
            <w:r w:rsidRPr="00F110C0">
              <w:rPr>
                <w:sz w:val="20"/>
                <w:szCs w:val="20"/>
              </w:rPr>
              <w:t>памяти»</w:t>
            </w:r>
          </w:p>
          <w:p w:rsidR="005D4F2B" w:rsidRPr="00F110C0" w:rsidRDefault="005D4F2B" w:rsidP="00AE5C56">
            <w:pPr>
              <w:pStyle w:val="TableParagraph"/>
              <w:numPr>
                <w:ilvl w:val="0"/>
                <w:numId w:val="90"/>
              </w:numPr>
              <w:tabs>
                <w:tab w:val="left" w:pos="435"/>
                <w:tab w:val="left" w:pos="3540"/>
              </w:tabs>
              <w:autoSpaceDE/>
              <w:autoSpaceDN/>
              <w:ind w:left="0" w:firstLine="360"/>
              <w:jc w:val="both"/>
              <w:rPr>
                <w:sz w:val="20"/>
                <w:szCs w:val="20"/>
              </w:rPr>
            </w:pPr>
            <w:r w:rsidRPr="00F110C0">
              <w:rPr>
                <w:sz w:val="20"/>
                <w:szCs w:val="20"/>
              </w:rPr>
              <w:t xml:space="preserve"> Совместное</w:t>
            </w:r>
            <w:r w:rsidRPr="00F110C0">
              <w:rPr>
                <w:spacing w:val="-7"/>
                <w:sz w:val="20"/>
                <w:szCs w:val="20"/>
              </w:rPr>
              <w:t xml:space="preserve"> </w:t>
            </w:r>
            <w:r w:rsidRPr="00F110C0">
              <w:rPr>
                <w:sz w:val="20"/>
                <w:szCs w:val="20"/>
              </w:rPr>
              <w:t>рисование</w:t>
            </w:r>
            <w:r w:rsidRPr="00F110C0">
              <w:rPr>
                <w:spacing w:val="-7"/>
                <w:sz w:val="20"/>
                <w:szCs w:val="20"/>
              </w:rPr>
              <w:t xml:space="preserve"> </w:t>
            </w:r>
            <w:r w:rsidRPr="00F110C0">
              <w:rPr>
                <w:sz w:val="20"/>
                <w:szCs w:val="20"/>
              </w:rPr>
              <w:t>плаката «Памяти</w:t>
            </w:r>
            <w:r w:rsidRPr="00F110C0">
              <w:rPr>
                <w:spacing w:val="36"/>
                <w:sz w:val="20"/>
                <w:szCs w:val="20"/>
              </w:rPr>
              <w:t xml:space="preserve"> </w:t>
            </w:r>
            <w:r w:rsidRPr="00F110C0">
              <w:rPr>
                <w:sz w:val="20"/>
                <w:szCs w:val="20"/>
              </w:rPr>
              <w:t>неизвестного</w:t>
            </w:r>
            <w:r w:rsidRPr="00F110C0">
              <w:rPr>
                <w:spacing w:val="36"/>
                <w:sz w:val="20"/>
                <w:szCs w:val="20"/>
              </w:rPr>
              <w:t xml:space="preserve"> </w:t>
            </w:r>
            <w:r w:rsidRPr="00F110C0">
              <w:rPr>
                <w:sz w:val="20"/>
                <w:szCs w:val="20"/>
              </w:rPr>
              <w:t>солдата»</w:t>
            </w:r>
          </w:p>
        </w:tc>
        <w:tc>
          <w:tcPr>
            <w:tcW w:w="3401" w:type="dxa"/>
            <w:vMerge w:val="restart"/>
            <w:shd w:val="clear" w:color="auto" w:fill="auto"/>
          </w:tcPr>
          <w:p w:rsidR="005D4F2B" w:rsidRPr="00F110C0" w:rsidRDefault="005D4F2B" w:rsidP="0026065D">
            <w:pPr>
              <w:pStyle w:val="TableParagraph"/>
              <w:spacing w:before="1"/>
              <w:rPr>
                <w:b/>
                <w:sz w:val="20"/>
                <w:szCs w:val="20"/>
              </w:rPr>
            </w:pPr>
            <w:r w:rsidRPr="00F110C0">
              <w:rPr>
                <w:b/>
                <w:sz w:val="20"/>
                <w:szCs w:val="20"/>
              </w:rPr>
              <w:t>Спортивное мероприятие «Смелые, сильные, духом крепкие!»</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ind w:right="33"/>
              <w:rPr>
                <w:b/>
                <w:sz w:val="20"/>
                <w:szCs w:val="20"/>
              </w:rPr>
            </w:pPr>
            <w:r w:rsidRPr="00F110C0">
              <w:rPr>
                <w:b/>
                <w:sz w:val="20"/>
                <w:szCs w:val="20"/>
              </w:rPr>
              <w:t>«Игровая карусель-Дорогою добра»</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группа</w:t>
            </w:r>
          </w:p>
          <w:p w:rsidR="005D4F2B" w:rsidRPr="00F110C0" w:rsidRDefault="005D4F2B" w:rsidP="0026065D">
            <w:pPr>
              <w:pStyle w:val="TableParagraph"/>
              <w:spacing w:before="1"/>
              <w:rPr>
                <w:b/>
                <w:sz w:val="20"/>
                <w:szCs w:val="20"/>
              </w:rPr>
            </w:pPr>
            <w:r w:rsidRPr="00F110C0">
              <w:rPr>
                <w:b/>
                <w:sz w:val="20"/>
                <w:szCs w:val="20"/>
              </w:rPr>
              <w:t>Участие в районной Декаде инвалидов</w:t>
            </w:r>
          </w:p>
        </w:tc>
        <w:tc>
          <w:tcPr>
            <w:tcW w:w="2870" w:type="dxa"/>
            <w:tcBorders>
              <w:bottom w:val="none" w:sz="4" w:space="0" w:color="000000"/>
            </w:tcBorders>
            <w:shd w:val="clear" w:color="auto" w:fill="auto"/>
          </w:tcPr>
          <w:p w:rsidR="005D4F2B" w:rsidRPr="00F110C0" w:rsidRDefault="005D4F2B" w:rsidP="0026065D">
            <w:pPr>
              <w:pStyle w:val="TableParagraph"/>
              <w:spacing w:before="1"/>
              <w:rPr>
                <w:sz w:val="20"/>
                <w:szCs w:val="20"/>
              </w:rPr>
            </w:pPr>
            <w:r w:rsidRPr="00F110C0">
              <w:rPr>
                <w:b/>
                <w:sz w:val="20"/>
                <w:szCs w:val="20"/>
              </w:rPr>
              <w:t>Консультация</w:t>
            </w:r>
            <w:r w:rsidRPr="00F110C0">
              <w:rPr>
                <w:sz w:val="20"/>
                <w:szCs w:val="20"/>
              </w:rPr>
              <w:t xml:space="preserve"> для родителей «Знакомьте детей с героическим прошлым России»</w:t>
            </w:r>
          </w:p>
          <w:p w:rsidR="005D4F2B" w:rsidRPr="00F110C0" w:rsidRDefault="005D4F2B" w:rsidP="0026065D">
            <w:pPr>
              <w:pStyle w:val="TableParagraph"/>
              <w:spacing w:before="1"/>
              <w:rPr>
                <w:sz w:val="20"/>
                <w:szCs w:val="20"/>
              </w:rPr>
            </w:pPr>
          </w:p>
          <w:p w:rsidR="005D4F2B" w:rsidRPr="00F110C0" w:rsidRDefault="005D4F2B" w:rsidP="0026065D">
            <w:pPr>
              <w:pStyle w:val="TableParagraph"/>
              <w:spacing w:before="1"/>
              <w:rPr>
                <w:sz w:val="20"/>
                <w:szCs w:val="20"/>
              </w:rPr>
            </w:pPr>
            <w:r w:rsidRPr="00F110C0">
              <w:rPr>
                <w:b/>
                <w:sz w:val="20"/>
                <w:szCs w:val="20"/>
              </w:rPr>
              <w:t>Буклет</w:t>
            </w:r>
            <w:r w:rsidRPr="00F110C0">
              <w:rPr>
                <w:sz w:val="20"/>
                <w:szCs w:val="20"/>
              </w:rPr>
              <w:t xml:space="preserve"> «Равные возможности», посвященный Международному дню инвалидов</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color w:val="002060"/>
                <w:sz w:val="20"/>
              </w:rPr>
            </w:pPr>
          </w:p>
        </w:tc>
        <w:tc>
          <w:tcPr>
            <w:tcW w:w="1842" w:type="dxa"/>
            <w:vMerge/>
            <w:shd w:val="clear" w:color="auto" w:fill="auto"/>
          </w:tcPr>
          <w:p w:rsidR="005D4F2B" w:rsidRPr="00F110C0" w:rsidRDefault="005D4F2B" w:rsidP="0026065D">
            <w:pPr>
              <w:rPr>
                <w:rFonts w:ascii="Times New Roman" w:hAnsi="Times New Roman" w:cs="Times New Roman"/>
                <w:bCs/>
                <w:color w:val="002060"/>
                <w:sz w:val="20"/>
              </w:rPr>
            </w:pPr>
          </w:p>
        </w:tc>
        <w:tc>
          <w:tcPr>
            <w:tcW w:w="4253" w:type="dxa"/>
            <w:shd w:val="clear" w:color="auto" w:fill="auto"/>
          </w:tcPr>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Беседы</w:t>
            </w:r>
            <w:r w:rsidRPr="00F110C0">
              <w:rPr>
                <w:spacing w:val="8"/>
                <w:sz w:val="20"/>
                <w:szCs w:val="20"/>
              </w:rPr>
              <w:t xml:space="preserve"> </w:t>
            </w:r>
            <w:r w:rsidRPr="00F110C0">
              <w:rPr>
                <w:sz w:val="20"/>
                <w:szCs w:val="20"/>
              </w:rPr>
              <w:t>«Люди</w:t>
            </w:r>
            <w:r w:rsidRPr="00F110C0">
              <w:rPr>
                <w:spacing w:val="8"/>
                <w:sz w:val="20"/>
                <w:szCs w:val="20"/>
              </w:rPr>
              <w:t xml:space="preserve"> </w:t>
            </w:r>
            <w:r w:rsidRPr="00F110C0">
              <w:rPr>
                <w:sz w:val="20"/>
                <w:szCs w:val="20"/>
              </w:rPr>
              <w:t>так</w:t>
            </w:r>
            <w:r w:rsidRPr="00F110C0">
              <w:rPr>
                <w:spacing w:val="9"/>
                <w:sz w:val="20"/>
                <w:szCs w:val="20"/>
              </w:rPr>
              <w:t xml:space="preserve"> </w:t>
            </w:r>
            <w:r w:rsidRPr="00F110C0">
              <w:rPr>
                <w:sz w:val="20"/>
                <w:szCs w:val="20"/>
              </w:rPr>
              <w:t>не</w:t>
            </w:r>
            <w:r w:rsidRPr="00F110C0">
              <w:rPr>
                <w:spacing w:val="8"/>
                <w:sz w:val="20"/>
                <w:szCs w:val="20"/>
              </w:rPr>
              <w:t xml:space="preserve"> </w:t>
            </w:r>
            <w:r w:rsidRPr="00F110C0">
              <w:rPr>
                <w:sz w:val="20"/>
                <w:szCs w:val="20"/>
              </w:rPr>
              <w:t>делятся...»,</w:t>
            </w:r>
            <w:r w:rsidRPr="00F110C0">
              <w:rPr>
                <w:spacing w:val="9"/>
                <w:sz w:val="20"/>
                <w:szCs w:val="20"/>
              </w:rPr>
              <w:t xml:space="preserve"> </w:t>
            </w:r>
            <w:r w:rsidRPr="00F110C0">
              <w:rPr>
                <w:sz w:val="20"/>
                <w:szCs w:val="20"/>
              </w:rPr>
              <w:t>«Если</w:t>
            </w:r>
            <w:r w:rsidRPr="00F110C0">
              <w:rPr>
                <w:spacing w:val="-64"/>
                <w:sz w:val="20"/>
                <w:szCs w:val="20"/>
              </w:rPr>
              <w:t xml:space="preserve"> </w:t>
            </w:r>
            <w:r w:rsidRPr="00F110C0">
              <w:rPr>
                <w:sz w:val="20"/>
                <w:szCs w:val="20"/>
              </w:rPr>
              <w:t>добрый</w:t>
            </w:r>
            <w:r w:rsidRPr="00F110C0">
              <w:rPr>
                <w:spacing w:val="5"/>
                <w:sz w:val="20"/>
                <w:szCs w:val="20"/>
              </w:rPr>
              <w:t xml:space="preserve"> </w:t>
            </w:r>
            <w:r w:rsidRPr="00F110C0">
              <w:rPr>
                <w:sz w:val="20"/>
                <w:szCs w:val="20"/>
              </w:rPr>
              <w:t>ты...»</w:t>
            </w:r>
          </w:p>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Чтение «Цветик – семицветик» В. Катаева, «Вовка-добрая душа» А. </w:t>
            </w:r>
            <w:r w:rsidR="00D06E61" w:rsidRPr="00F110C0">
              <w:rPr>
                <w:sz w:val="20"/>
                <w:szCs w:val="20"/>
              </w:rPr>
              <w:t>Барто, сказок</w:t>
            </w:r>
            <w:r w:rsidRPr="00F110C0">
              <w:rPr>
                <w:sz w:val="20"/>
                <w:szCs w:val="20"/>
              </w:rPr>
              <w:t>: «Стойкий оловянный солдатик</w:t>
            </w:r>
            <w:r w:rsidR="00D06E61" w:rsidRPr="00F110C0">
              <w:rPr>
                <w:sz w:val="20"/>
                <w:szCs w:val="20"/>
              </w:rPr>
              <w:t>», «</w:t>
            </w:r>
            <w:r w:rsidRPr="00F110C0">
              <w:rPr>
                <w:sz w:val="20"/>
                <w:szCs w:val="20"/>
              </w:rPr>
              <w:t>Хроменькая уточка»</w:t>
            </w:r>
          </w:p>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Выставки</w:t>
            </w:r>
            <w:r w:rsidRPr="00F110C0">
              <w:rPr>
                <w:spacing w:val="-13"/>
                <w:sz w:val="20"/>
                <w:szCs w:val="20"/>
              </w:rPr>
              <w:t xml:space="preserve"> </w:t>
            </w:r>
            <w:r w:rsidRPr="00F110C0">
              <w:rPr>
                <w:sz w:val="20"/>
                <w:szCs w:val="20"/>
              </w:rPr>
              <w:t>детских</w:t>
            </w:r>
            <w:r w:rsidRPr="00F110C0">
              <w:rPr>
                <w:spacing w:val="-12"/>
                <w:sz w:val="20"/>
                <w:szCs w:val="20"/>
              </w:rPr>
              <w:t xml:space="preserve"> </w:t>
            </w:r>
            <w:r w:rsidRPr="00F110C0">
              <w:rPr>
                <w:sz w:val="20"/>
                <w:szCs w:val="20"/>
              </w:rPr>
              <w:t>работ</w:t>
            </w:r>
            <w:r w:rsidRPr="00F110C0">
              <w:rPr>
                <w:spacing w:val="-12"/>
                <w:sz w:val="20"/>
                <w:szCs w:val="20"/>
              </w:rPr>
              <w:t xml:space="preserve"> </w:t>
            </w:r>
            <w:r w:rsidRPr="00F110C0">
              <w:rPr>
                <w:sz w:val="20"/>
                <w:szCs w:val="20"/>
              </w:rPr>
              <w:t>«Пусть</w:t>
            </w:r>
            <w:r w:rsidRPr="00F110C0">
              <w:rPr>
                <w:spacing w:val="-12"/>
                <w:sz w:val="20"/>
                <w:szCs w:val="20"/>
              </w:rPr>
              <w:t xml:space="preserve"> </w:t>
            </w:r>
            <w:r w:rsidRPr="00F110C0">
              <w:rPr>
                <w:sz w:val="20"/>
                <w:szCs w:val="20"/>
              </w:rPr>
              <w:t>всегда</w:t>
            </w:r>
            <w:r w:rsidRPr="00F110C0">
              <w:rPr>
                <w:spacing w:val="-67"/>
                <w:sz w:val="20"/>
                <w:szCs w:val="20"/>
              </w:rPr>
              <w:t xml:space="preserve"> </w:t>
            </w:r>
            <w:r w:rsidRPr="00F110C0">
              <w:rPr>
                <w:sz w:val="20"/>
                <w:szCs w:val="20"/>
              </w:rPr>
              <w:t>будет</w:t>
            </w:r>
            <w:r w:rsidRPr="00F110C0">
              <w:rPr>
                <w:spacing w:val="-7"/>
                <w:sz w:val="20"/>
                <w:szCs w:val="20"/>
              </w:rPr>
              <w:t xml:space="preserve"> </w:t>
            </w:r>
            <w:r w:rsidRPr="00F110C0">
              <w:rPr>
                <w:sz w:val="20"/>
                <w:szCs w:val="20"/>
              </w:rPr>
              <w:t>солнце»,</w:t>
            </w:r>
            <w:r w:rsidRPr="00F110C0">
              <w:rPr>
                <w:spacing w:val="-6"/>
                <w:sz w:val="20"/>
                <w:szCs w:val="20"/>
              </w:rPr>
              <w:t xml:space="preserve"> </w:t>
            </w:r>
            <w:r w:rsidRPr="00F110C0">
              <w:rPr>
                <w:sz w:val="20"/>
                <w:szCs w:val="20"/>
              </w:rPr>
              <w:t>«От</w:t>
            </w:r>
            <w:r w:rsidRPr="00F110C0">
              <w:rPr>
                <w:spacing w:val="-7"/>
                <w:sz w:val="20"/>
                <w:szCs w:val="20"/>
              </w:rPr>
              <w:t xml:space="preserve"> </w:t>
            </w:r>
            <w:r w:rsidRPr="00F110C0">
              <w:rPr>
                <w:sz w:val="20"/>
                <w:szCs w:val="20"/>
              </w:rPr>
              <w:t>сердца</w:t>
            </w:r>
            <w:r w:rsidRPr="00F110C0">
              <w:rPr>
                <w:spacing w:val="-6"/>
                <w:sz w:val="20"/>
                <w:szCs w:val="20"/>
              </w:rPr>
              <w:t xml:space="preserve"> </w:t>
            </w:r>
            <w:r w:rsidRPr="00F110C0">
              <w:rPr>
                <w:sz w:val="20"/>
                <w:szCs w:val="20"/>
              </w:rPr>
              <w:t>к</w:t>
            </w:r>
            <w:r w:rsidRPr="00F110C0">
              <w:rPr>
                <w:spacing w:val="-7"/>
                <w:sz w:val="20"/>
                <w:szCs w:val="20"/>
              </w:rPr>
              <w:t xml:space="preserve"> </w:t>
            </w:r>
            <w:r w:rsidRPr="00F110C0">
              <w:rPr>
                <w:sz w:val="20"/>
                <w:szCs w:val="20"/>
              </w:rPr>
              <w:t>сердцу»</w:t>
            </w:r>
          </w:p>
        </w:tc>
        <w:tc>
          <w:tcPr>
            <w:tcW w:w="3401" w:type="dxa"/>
            <w:vMerge/>
            <w:shd w:val="clear" w:color="auto" w:fill="auto"/>
          </w:tcPr>
          <w:p w:rsidR="005D4F2B" w:rsidRPr="00F110C0" w:rsidRDefault="005D4F2B" w:rsidP="0026065D">
            <w:pPr>
              <w:rPr>
                <w:rFonts w:ascii="Times New Roman" w:hAnsi="Times New Roman" w:cs="Times New Roman"/>
                <w:sz w:val="20"/>
              </w:rPr>
            </w:pPr>
          </w:p>
        </w:tc>
        <w:tc>
          <w:tcPr>
            <w:tcW w:w="2870" w:type="dxa"/>
            <w:tcBorders>
              <w:top w:val="none" w:sz="4" w:space="0" w:color="000000"/>
            </w:tcBorders>
            <w:shd w:val="clear" w:color="auto" w:fill="auto"/>
          </w:tcPr>
          <w:p w:rsidR="005D4F2B" w:rsidRPr="00F110C0" w:rsidRDefault="005D4F2B" w:rsidP="0026065D">
            <w:pPr>
              <w:rPr>
                <w:rFonts w:ascii="Times New Roman" w:hAnsi="Times New Roman" w:cs="Times New Roman"/>
                <w:sz w:val="20"/>
              </w:rPr>
            </w:pPr>
          </w:p>
        </w:tc>
      </w:tr>
      <w:tr w:rsidR="005D4F2B" w:rsidRPr="00F110C0" w:rsidTr="0026065D">
        <w:trPr>
          <w:trHeight w:val="2823"/>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добровольца (волонтера) в России</w:t>
            </w:r>
          </w:p>
        </w:tc>
        <w:tc>
          <w:tcPr>
            <w:tcW w:w="4253" w:type="dxa"/>
            <w:shd w:val="clear" w:color="auto" w:fill="auto"/>
          </w:tcPr>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Беседы с детьми на темы «Легко ли</w:t>
            </w:r>
            <w:r w:rsidRPr="00F110C0">
              <w:rPr>
                <w:spacing w:val="1"/>
                <w:sz w:val="20"/>
                <w:szCs w:val="20"/>
              </w:rPr>
              <w:t xml:space="preserve"> </w:t>
            </w:r>
            <w:r w:rsidRPr="00F110C0">
              <w:rPr>
                <w:sz w:val="20"/>
                <w:szCs w:val="20"/>
              </w:rPr>
              <w:t>быть</w:t>
            </w:r>
            <w:r w:rsidRPr="00F110C0">
              <w:rPr>
                <w:spacing w:val="28"/>
                <w:sz w:val="20"/>
                <w:szCs w:val="20"/>
              </w:rPr>
              <w:t xml:space="preserve"> </w:t>
            </w:r>
            <w:r w:rsidRPr="00F110C0">
              <w:rPr>
                <w:sz w:val="20"/>
                <w:szCs w:val="20"/>
              </w:rPr>
              <w:t>добрым?»,</w:t>
            </w:r>
            <w:r w:rsidRPr="00F110C0">
              <w:rPr>
                <w:spacing w:val="29"/>
                <w:sz w:val="20"/>
                <w:szCs w:val="20"/>
              </w:rPr>
              <w:t xml:space="preserve"> </w:t>
            </w:r>
            <w:r w:rsidRPr="00F110C0">
              <w:rPr>
                <w:sz w:val="20"/>
                <w:szCs w:val="20"/>
              </w:rPr>
              <w:t>Кто</w:t>
            </w:r>
            <w:r w:rsidRPr="00F110C0">
              <w:rPr>
                <w:spacing w:val="29"/>
                <w:sz w:val="20"/>
                <w:szCs w:val="20"/>
              </w:rPr>
              <w:t xml:space="preserve"> </w:t>
            </w:r>
            <w:r w:rsidRPr="00F110C0">
              <w:rPr>
                <w:sz w:val="20"/>
                <w:szCs w:val="20"/>
              </w:rPr>
              <w:t>такие</w:t>
            </w:r>
            <w:r w:rsidRPr="00F110C0">
              <w:rPr>
                <w:spacing w:val="29"/>
                <w:sz w:val="20"/>
                <w:szCs w:val="20"/>
              </w:rPr>
              <w:t xml:space="preserve"> </w:t>
            </w:r>
            <w:r w:rsidRPr="00F110C0">
              <w:rPr>
                <w:sz w:val="20"/>
                <w:szCs w:val="20"/>
              </w:rPr>
              <w:t>волонтеры»</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«День</w:t>
            </w:r>
            <w:r w:rsidRPr="00F110C0">
              <w:rPr>
                <w:spacing w:val="-6"/>
                <w:sz w:val="20"/>
                <w:szCs w:val="20"/>
              </w:rPr>
              <w:t xml:space="preserve"> </w:t>
            </w:r>
            <w:r w:rsidRPr="00F110C0">
              <w:rPr>
                <w:sz w:val="20"/>
                <w:szCs w:val="20"/>
              </w:rPr>
              <w:t>добрых</w:t>
            </w:r>
            <w:r w:rsidRPr="00F110C0">
              <w:rPr>
                <w:spacing w:val="-5"/>
                <w:sz w:val="20"/>
                <w:szCs w:val="20"/>
              </w:rPr>
              <w:t xml:space="preserve"> </w:t>
            </w:r>
            <w:r w:rsidRPr="00F110C0">
              <w:rPr>
                <w:sz w:val="20"/>
                <w:szCs w:val="20"/>
              </w:rPr>
              <w:t>дел»</w:t>
            </w:r>
            <w:r w:rsidRPr="00F110C0">
              <w:rPr>
                <w:spacing w:val="-5"/>
                <w:sz w:val="20"/>
                <w:szCs w:val="20"/>
              </w:rPr>
              <w:t xml:space="preserve"> </w:t>
            </w:r>
            <w:r w:rsidRPr="00F110C0">
              <w:rPr>
                <w:sz w:val="20"/>
                <w:szCs w:val="20"/>
              </w:rPr>
              <w:t>—</w:t>
            </w:r>
            <w:r w:rsidRPr="00F110C0">
              <w:rPr>
                <w:spacing w:val="-5"/>
                <w:sz w:val="20"/>
                <w:szCs w:val="20"/>
              </w:rPr>
              <w:t xml:space="preserve"> </w:t>
            </w:r>
            <w:r w:rsidRPr="00F110C0">
              <w:rPr>
                <w:sz w:val="20"/>
                <w:szCs w:val="20"/>
              </w:rPr>
              <w:t>оказание</w:t>
            </w:r>
            <w:r w:rsidRPr="00F110C0">
              <w:rPr>
                <w:spacing w:val="-5"/>
                <w:sz w:val="20"/>
                <w:szCs w:val="20"/>
              </w:rPr>
              <w:t xml:space="preserve"> </w:t>
            </w:r>
            <w:r w:rsidRPr="00F110C0">
              <w:rPr>
                <w:sz w:val="20"/>
                <w:szCs w:val="20"/>
              </w:rPr>
              <w:t>помощи</w:t>
            </w:r>
            <w:r w:rsidRPr="00F110C0">
              <w:rPr>
                <w:spacing w:val="-67"/>
                <w:sz w:val="20"/>
                <w:szCs w:val="20"/>
              </w:rPr>
              <w:t xml:space="preserve"> </w:t>
            </w:r>
            <w:r w:rsidRPr="00F110C0">
              <w:rPr>
                <w:sz w:val="20"/>
                <w:szCs w:val="20"/>
              </w:rPr>
              <w:t>малышам</w:t>
            </w:r>
            <w:r w:rsidRPr="00F110C0">
              <w:rPr>
                <w:spacing w:val="-6"/>
                <w:sz w:val="20"/>
                <w:szCs w:val="20"/>
              </w:rPr>
              <w:t xml:space="preserve"> </w:t>
            </w:r>
            <w:r w:rsidRPr="00F110C0">
              <w:rPr>
                <w:sz w:val="20"/>
                <w:szCs w:val="20"/>
              </w:rPr>
              <w:t>в</w:t>
            </w:r>
            <w:r w:rsidRPr="00F110C0">
              <w:rPr>
                <w:spacing w:val="-5"/>
                <w:sz w:val="20"/>
                <w:szCs w:val="20"/>
              </w:rPr>
              <w:t xml:space="preserve"> </w:t>
            </w:r>
            <w:r w:rsidRPr="00F110C0">
              <w:rPr>
                <w:sz w:val="20"/>
                <w:szCs w:val="20"/>
              </w:rPr>
              <w:t>одевании,</w:t>
            </w:r>
            <w:r w:rsidRPr="00F110C0">
              <w:rPr>
                <w:spacing w:val="-6"/>
                <w:sz w:val="20"/>
                <w:szCs w:val="20"/>
              </w:rPr>
              <w:t xml:space="preserve"> </w:t>
            </w:r>
            <w:r w:rsidRPr="00F110C0">
              <w:rPr>
                <w:sz w:val="20"/>
                <w:szCs w:val="20"/>
              </w:rPr>
              <w:t>раздевании</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pacing w:val="-1"/>
                <w:sz w:val="20"/>
                <w:szCs w:val="20"/>
              </w:rPr>
              <w:t>Создание</w:t>
            </w:r>
            <w:r w:rsidRPr="00F110C0">
              <w:rPr>
                <w:spacing w:val="-17"/>
                <w:sz w:val="20"/>
                <w:szCs w:val="20"/>
              </w:rPr>
              <w:t xml:space="preserve"> </w:t>
            </w:r>
            <w:r w:rsidRPr="00F110C0">
              <w:rPr>
                <w:sz w:val="20"/>
                <w:szCs w:val="20"/>
              </w:rPr>
              <w:t>лепбука</w:t>
            </w:r>
            <w:r w:rsidRPr="00F110C0">
              <w:rPr>
                <w:spacing w:val="-16"/>
                <w:sz w:val="20"/>
                <w:szCs w:val="20"/>
              </w:rPr>
              <w:t xml:space="preserve"> </w:t>
            </w:r>
            <w:r w:rsidRPr="00F110C0">
              <w:rPr>
                <w:sz w:val="20"/>
                <w:szCs w:val="20"/>
              </w:rPr>
              <w:t>«Дружба»</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Конкурс</w:t>
            </w:r>
            <w:r w:rsidRPr="00F110C0">
              <w:rPr>
                <w:spacing w:val="17"/>
                <w:sz w:val="20"/>
                <w:szCs w:val="20"/>
              </w:rPr>
              <w:t xml:space="preserve"> </w:t>
            </w:r>
            <w:r w:rsidRPr="00F110C0">
              <w:rPr>
                <w:sz w:val="20"/>
                <w:szCs w:val="20"/>
              </w:rPr>
              <w:t>рисунков,</w:t>
            </w:r>
            <w:r w:rsidRPr="00F110C0">
              <w:rPr>
                <w:spacing w:val="18"/>
                <w:sz w:val="20"/>
                <w:szCs w:val="20"/>
              </w:rPr>
              <w:t xml:space="preserve"> </w:t>
            </w:r>
            <w:r w:rsidRPr="00F110C0">
              <w:rPr>
                <w:sz w:val="20"/>
                <w:szCs w:val="20"/>
              </w:rPr>
              <w:t>презентаций</w:t>
            </w:r>
            <w:r w:rsidRPr="00F110C0">
              <w:rPr>
                <w:spacing w:val="-67"/>
                <w:sz w:val="20"/>
                <w:szCs w:val="20"/>
              </w:rPr>
              <w:t xml:space="preserve"> </w:t>
            </w:r>
            <w:r w:rsidRPr="00F110C0">
              <w:rPr>
                <w:sz w:val="20"/>
                <w:szCs w:val="20"/>
              </w:rPr>
              <w:t>и</w:t>
            </w:r>
            <w:r w:rsidRPr="00F110C0">
              <w:rPr>
                <w:spacing w:val="-16"/>
                <w:sz w:val="20"/>
                <w:szCs w:val="20"/>
              </w:rPr>
              <w:t xml:space="preserve"> </w:t>
            </w:r>
            <w:r w:rsidRPr="00F110C0">
              <w:rPr>
                <w:sz w:val="20"/>
                <w:szCs w:val="20"/>
              </w:rPr>
              <w:t>разработок</w:t>
            </w:r>
            <w:r w:rsidRPr="00F110C0">
              <w:rPr>
                <w:spacing w:val="-15"/>
                <w:sz w:val="20"/>
                <w:szCs w:val="20"/>
              </w:rPr>
              <w:t xml:space="preserve"> </w:t>
            </w:r>
            <w:r w:rsidRPr="00F110C0">
              <w:rPr>
                <w:sz w:val="20"/>
                <w:szCs w:val="20"/>
              </w:rPr>
              <w:t>«Я</w:t>
            </w:r>
            <w:r w:rsidRPr="00F110C0">
              <w:rPr>
                <w:spacing w:val="-15"/>
                <w:sz w:val="20"/>
                <w:szCs w:val="20"/>
              </w:rPr>
              <w:t xml:space="preserve"> </w:t>
            </w:r>
            <w:r w:rsidRPr="00F110C0">
              <w:rPr>
                <w:sz w:val="20"/>
                <w:szCs w:val="20"/>
              </w:rPr>
              <w:t>—</w:t>
            </w:r>
            <w:r w:rsidRPr="00F110C0">
              <w:rPr>
                <w:spacing w:val="-18"/>
                <w:sz w:val="20"/>
                <w:szCs w:val="20"/>
              </w:rPr>
              <w:t xml:space="preserve"> </w:t>
            </w:r>
            <w:r w:rsidRPr="00F110C0">
              <w:rPr>
                <w:sz w:val="20"/>
                <w:szCs w:val="20"/>
              </w:rPr>
              <w:t>волонтер»</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Трудовой десант (акция) «Чистота – в наших руках»</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«Что можно рассказать ребенку о волонтерском движении?»</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«Трудовое воспитание в семье» «Как не воспитать ребенка эгоистом?»</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Трудовой десант</w:t>
            </w:r>
            <w:r w:rsidRPr="00F110C0">
              <w:rPr>
                <w:sz w:val="20"/>
                <w:szCs w:val="20"/>
              </w:rPr>
              <w:t xml:space="preserve"> «Покажем личным примером»</w:t>
            </w:r>
          </w:p>
        </w:tc>
      </w:tr>
      <w:tr w:rsidR="005D4F2B" w:rsidRPr="00F110C0" w:rsidTr="0026065D">
        <w:trPr>
          <w:trHeight w:val="668"/>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художника</w:t>
            </w:r>
          </w:p>
        </w:tc>
        <w:tc>
          <w:tcPr>
            <w:tcW w:w="4253" w:type="dxa"/>
            <w:shd w:val="clear" w:color="auto" w:fill="auto"/>
          </w:tcPr>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Беседы: «Профессия - художник».</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«Чем и как рисуют картины»</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Экспериментально-исследовательская деятельность «Создай свой цвет»</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Экспериментальная деятельность: «Рисуем на песке, муке, манке»</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Виртуальная экскурсия в музей на выставку «Художники России»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26065D">
            <w:pPr>
              <w:pStyle w:val="TableParagraph"/>
              <w:rPr>
                <w:i/>
                <w:sz w:val="20"/>
                <w:szCs w:val="20"/>
              </w:rPr>
            </w:pPr>
            <w:r w:rsidRPr="00F110C0">
              <w:rPr>
                <w:i/>
                <w:sz w:val="20"/>
                <w:szCs w:val="20"/>
              </w:rPr>
              <w:t>средняя и младшая группы</w:t>
            </w: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Буклет</w:t>
            </w:r>
            <w:r w:rsidRPr="00F110C0">
              <w:rPr>
                <w:sz w:val="20"/>
                <w:szCs w:val="20"/>
              </w:rPr>
              <w:t xml:space="preserve"> «Учите ребенка видеть прекрасное!»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«Приобщение детей дошкольного возраста к искусству»</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Выставка работ</w:t>
            </w:r>
            <w:r w:rsidRPr="00F110C0">
              <w:rPr>
                <w:sz w:val="20"/>
                <w:szCs w:val="20"/>
              </w:rPr>
              <w:t xml:space="preserve"> руками рудителей «Вернисаж»</w:t>
            </w:r>
          </w:p>
          <w:p w:rsidR="005D4F2B" w:rsidRPr="00F110C0" w:rsidRDefault="005D4F2B" w:rsidP="0026065D">
            <w:pPr>
              <w:pStyle w:val="TableParagraph"/>
              <w:rPr>
                <w:sz w:val="20"/>
                <w:szCs w:val="20"/>
              </w:rPr>
            </w:pP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ПатриотическоеДуховно- </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героев Отечества</w:t>
            </w:r>
          </w:p>
        </w:tc>
        <w:tc>
          <w:tcPr>
            <w:tcW w:w="4253" w:type="dxa"/>
            <w:shd w:val="clear" w:color="auto" w:fill="auto"/>
          </w:tcPr>
          <w:p w:rsidR="005D4F2B" w:rsidRPr="00F110C0" w:rsidRDefault="00D06E61" w:rsidP="00AE5C56">
            <w:pPr>
              <w:pStyle w:val="TableParagraph"/>
              <w:numPr>
                <w:ilvl w:val="0"/>
                <w:numId w:val="92"/>
              </w:numPr>
              <w:autoSpaceDE/>
              <w:autoSpaceDN/>
              <w:ind w:left="0" w:firstLine="360"/>
              <w:jc w:val="both"/>
              <w:rPr>
                <w:sz w:val="20"/>
                <w:szCs w:val="20"/>
              </w:rPr>
            </w:pPr>
            <w:r w:rsidRPr="00F110C0">
              <w:rPr>
                <w:sz w:val="20"/>
                <w:szCs w:val="20"/>
              </w:rPr>
              <w:t xml:space="preserve">Чтение </w:t>
            </w:r>
            <w:r w:rsidRPr="00F110C0">
              <w:rPr>
                <w:spacing w:val="3"/>
                <w:sz w:val="20"/>
                <w:szCs w:val="20"/>
              </w:rPr>
              <w:t>Т.</w:t>
            </w:r>
            <w:r w:rsidR="005D4F2B" w:rsidRPr="00F110C0">
              <w:rPr>
                <w:spacing w:val="3"/>
                <w:sz w:val="20"/>
                <w:szCs w:val="20"/>
              </w:rPr>
              <w:t xml:space="preserve"> </w:t>
            </w:r>
            <w:r w:rsidR="005D4F2B" w:rsidRPr="00F110C0">
              <w:rPr>
                <w:sz w:val="20"/>
                <w:szCs w:val="20"/>
              </w:rPr>
              <w:t>А.</w:t>
            </w:r>
            <w:r w:rsidR="005D4F2B" w:rsidRPr="00F110C0">
              <w:rPr>
                <w:spacing w:val="3"/>
                <w:sz w:val="20"/>
                <w:szCs w:val="20"/>
              </w:rPr>
              <w:t xml:space="preserve"> </w:t>
            </w:r>
            <w:r w:rsidR="005D4F2B" w:rsidRPr="00F110C0">
              <w:rPr>
                <w:sz w:val="20"/>
                <w:szCs w:val="20"/>
              </w:rPr>
              <w:t>Шорыгина «Спасатель», С. Я. Маршака «Рассказ</w:t>
            </w:r>
            <w:r w:rsidR="005D4F2B" w:rsidRPr="00F110C0">
              <w:rPr>
                <w:spacing w:val="-64"/>
                <w:sz w:val="20"/>
                <w:szCs w:val="20"/>
              </w:rPr>
              <w:t xml:space="preserve"> </w:t>
            </w:r>
            <w:r w:rsidR="005D4F2B" w:rsidRPr="00F110C0">
              <w:rPr>
                <w:sz w:val="20"/>
                <w:szCs w:val="20"/>
              </w:rPr>
              <w:t>о</w:t>
            </w:r>
            <w:r w:rsidR="005D4F2B" w:rsidRPr="00F110C0">
              <w:rPr>
                <w:spacing w:val="1"/>
                <w:sz w:val="20"/>
                <w:szCs w:val="20"/>
              </w:rPr>
              <w:t xml:space="preserve"> </w:t>
            </w:r>
            <w:r w:rsidR="005D4F2B" w:rsidRPr="00F110C0">
              <w:rPr>
                <w:sz w:val="20"/>
                <w:szCs w:val="20"/>
              </w:rPr>
              <w:t>неизвестном</w:t>
            </w:r>
            <w:r w:rsidR="005D4F2B" w:rsidRPr="00F110C0">
              <w:rPr>
                <w:spacing w:val="1"/>
                <w:sz w:val="20"/>
                <w:szCs w:val="20"/>
              </w:rPr>
              <w:t xml:space="preserve"> </w:t>
            </w:r>
            <w:r w:rsidR="005D4F2B" w:rsidRPr="00F110C0">
              <w:rPr>
                <w:sz w:val="20"/>
                <w:szCs w:val="20"/>
              </w:rPr>
              <w:t>герое»</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Презентация «Маленькие герои большой войны»</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Беседа «Боевые награды»</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5D4F2B" w:rsidRPr="00F110C0" w:rsidRDefault="005D4F2B" w:rsidP="0026065D">
            <w:pPr>
              <w:pStyle w:val="TableParagraph"/>
              <w:rPr>
                <w:sz w:val="20"/>
                <w:szCs w:val="20"/>
              </w:rPr>
            </w:pPr>
            <w:r w:rsidRPr="00F110C0">
              <w:rPr>
                <w:b/>
                <w:sz w:val="20"/>
                <w:szCs w:val="20"/>
              </w:rPr>
              <w:t>Возложение цветов к памятнику защитникам</w:t>
            </w:r>
            <w:r w:rsidRPr="00F110C0">
              <w:rPr>
                <w:sz w:val="20"/>
                <w:szCs w:val="20"/>
              </w:rPr>
              <w:t xml:space="preserve"> Отечества</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Помощь родителей в оформлении тематических альбомов по теме «Татарстан - подвиги земляков»</w:t>
            </w:r>
          </w:p>
        </w:tc>
      </w:tr>
      <w:tr w:rsidR="005D4F2B" w:rsidRPr="00F110C0" w:rsidTr="0026065D">
        <w:trPr>
          <w:trHeight w:val="3157"/>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color w:val="002060"/>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color w:val="002060"/>
                <w:sz w:val="20"/>
              </w:rPr>
              <w:t xml:space="preserve">12 </w:t>
            </w:r>
            <w:r w:rsidRPr="00F110C0">
              <w:rPr>
                <w:rFonts w:ascii="Times New Roman" w:hAnsi="Times New Roman" w:cs="Times New Roman"/>
                <w:bCs/>
                <w:sz w:val="20"/>
              </w:rPr>
              <w:t>декабря.</w:t>
            </w: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 xml:space="preserve">День Конституции Российской Федерации </w:t>
            </w:r>
          </w:p>
          <w:p w:rsidR="005D4F2B" w:rsidRPr="00F110C0" w:rsidRDefault="005D4F2B" w:rsidP="0026065D">
            <w:pPr>
              <w:jc w:val="center"/>
              <w:rPr>
                <w:rFonts w:ascii="Times New Roman" w:hAnsi="Times New Roman" w:cs="Times New Roman"/>
                <w:bCs/>
                <w:color w:val="002060"/>
                <w:sz w:val="20"/>
              </w:rPr>
            </w:pPr>
          </w:p>
        </w:tc>
        <w:tc>
          <w:tcPr>
            <w:tcW w:w="4253" w:type="dxa"/>
            <w:shd w:val="clear" w:color="auto" w:fill="auto"/>
          </w:tcPr>
          <w:p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D4F2B" w:rsidRPr="00F110C0" w:rsidRDefault="005D4F2B" w:rsidP="00AE5C56">
            <w:pPr>
              <w:pStyle w:val="TableParagraph"/>
              <w:numPr>
                <w:ilvl w:val="0"/>
                <w:numId w:val="92"/>
              </w:numPr>
              <w:autoSpaceDE/>
              <w:autoSpaceDN/>
              <w:ind w:left="0" w:firstLine="360"/>
              <w:jc w:val="both"/>
              <w:rPr>
                <w:spacing w:val="-1"/>
                <w:sz w:val="20"/>
                <w:szCs w:val="20"/>
              </w:rPr>
            </w:pPr>
            <w:r w:rsidRPr="00F110C0">
              <w:rPr>
                <w:spacing w:val="-1"/>
                <w:sz w:val="20"/>
                <w:szCs w:val="20"/>
              </w:rPr>
              <w:t xml:space="preserve">Чтение </w:t>
            </w:r>
            <w:r w:rsidR="00D06E61" w:rsidRPr="00F110C0">
              <w:rPr>
                <w:spacing w:val="-1"/>
                <w:sz w:val="20"/>
                <w:szCs w:val="20"/>
              </w:rPr>
              <w:t>стихотворений, пословиц</w:t>
            </w:r>
            <w:r w:rsidRPr="00F110C0">
              <w:rPr>
                <w:spacing w:val="-1"/>
                <w:sz w:val="20"/>
                <w:szCs w:val="20"/>
              </w:rPr>
              <w:t>, поговорок о Родине.</w:t>
            </w:r>
          </w:p>
          <w:p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С/р. игра: «Мы идем на праздник с флажками» «На параде»</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Всероссийская акция «Мы — граждане России!»</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на страницах соцсетей</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i/>
                <w:sz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День «Конституции Российской Федерации. Что же можно рассказать детям об этом празднике?»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Участие семей в акции «Мы — граждане России!»</w:t>
            </w:r>
          </w:p>
        </w:tc>
      </w:tr>
      <w:tr w:rsidR="005D4F2B" w:rsidRPr="00F110C0" w:rsidTr="0026065D">
        <w:trPr>
          <w:trHeight w:val="334"/>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31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Новый год</w:t>
            </w:r>
          </w:p>
        </w:tc>
        <w:tc>
          <w:tcPr>
            <w:tcW w:w="4253" w:type="dxa"/>
            <w:shd w:val="clear" w:color="auto" w:fill="auto"/>
          </w:tcPr>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Познавательная беседа: «Что такое Новый год?» «Как люди в Новый год поздравляют друг друга»</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 xml:space="preserve">Экспериментальная деятельность: «Цветные льдинки» </w:t>
            </w:r>
            <w:r w:rsidR="00D06E61" w:rsidRPr="00F110C0">
              <w:rPr>
                <w:sz w:val="20"/>
                <w:szCs w:val="20"/>
              </w:rPr>
              <w:t>«Мыльные</w:t>
            </w:r>
            <w:r w:rsidRPr="00F110C0">
              <w:rPr>
                <w:sz w:val="20"/>
                <w:szCs w:val="20"/>
              </w:rPr>
              <w:t xml:space="preserve"> пузыри на морозе»</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Труд в природе: уборка снега и льда на участке.</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Пословицы, поговорки о зиме, зимних забавах.</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Ср\игра «Почта Мороза» «Праздник в семье» «Наряжаем елочку»</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Новогодний калейдоскоп стихов</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Новогодний утренник</w:t>
            </w:r>
          </w:p>
          <w:p w:rsidR="005D4F2B" w:rsidRPr="00F110C0" w:rsidRDefault="005D4F2B" w:rsidP="0026065D">
            <w:pPr>
              <w:pStyle w:val="TableParagraph"/>
              <w:rPr>
                <w:sz w:val="20"/>
                <w:szCs w:val="20"/>
              </w:rPr>
            </w:pPr>
            <w:r w:rsidRPr="00F110C0">
              <w:rPr>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для родителей «Скоро Новый год»</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 xml:space="preserve">Мастер класс «Изготовление новогодней игрушки» </w:t>
            </w:r>
          </w:p>
        </w:tc>
      </w:tr>
      <w:tr w:rsidR="005D4F2B" w:rsidRPr="00F110C0" w:rsidTr="0026065D">
        <w:trPr>
          <w:trHeight w:val="60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color w:val="002060"/>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11 января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highlight w:val="yellow"/>
              </w:rPr>
              <w:t>День заповедников и национальных парков</w:t>
            </w:r>
          </w:p>
        </w:tc>
        <w:tc>
          <w:tcPr>
            <w:tcW w:w="4253" w:type="dxa"/>
            <w:shd w:val="clear" w:color="auto" w:fill="auto"/>
          </w:tcPr>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F110C0">
              <w:rPr>
                <w:rFonts w:ascii="Times New Roman" w:hAnsi="Times New Roman" w:cs="Times New Roman"/>
                <w:bCs/>
                <w:sz w:val="20"/>
              </w:rPr>
              <w:t>голубика»,</w:t>
            </w:r>
            <w:r w:rsidRPr="00F110C0">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 xml:space="preserve">Познавательная беседа «Зеленая аптека»  </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Эвристическая беседа «Почему земля кормит?»</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презентации «Животные северного края»</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Выставка рисунков на тему «Берегите природу!»</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средняя, 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rPr>
                <w:rFonts w:ascii="Times New Roman" w:hAnsi="Times New Roman" w:cs="Times New Roman"/>
                <w:bCs/>
                <w:i/>
                <w:sz w:val="20"/>
              </w:rPr>
            </w:pPr>
          </w:p>
          <w:p w:rsidR="005D4F2B" w:rsidRPr="00F110C0" w:rsidRDefault="005D4F2B" w:rsidP="0026065D">
            <w:pPr>
              <w:rPr>
                <w:rFonts w:ascii="Times New Roman" w:hAnsi="Times New Roman" w:cs="Times New Roman"/>
                <w:bCs/>
                <w:sz w:val="20"/>
              </w:rPr>
            </w:pPr>
          </w:p>
        </w:tc>
        <w:tc>
          <w:tcPr>
            <w:tcW w:w="2870"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Папка-передвижка «Воспитание ребенка через ознакомление с природой Татарстана»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F110C0" w:rsidTr="0026065D">
        <w:trPr>
          <w:trHeight w:val="263"/>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 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января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полного освобождения Ленинграда от фашистской блокады</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жертв Холокоста</w:t>
            </w:r>
          </w:p>
        </w:tc>
        <w:tc>
          <w:tcPr>
            <w:tcW w:w="4253" w:type="dxa"/>
            <w:shd w:val="clear" w:color="auto" w:fill="auto"/>
          </w:tcPr>
          <w:p w:rsidR="005D4F2B" w:rsidRPr="00F110C0" w:rsidRDefault="005D4F2B"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Беседа с презентациями «900 дней блокады», «Дети блокадного Ленинграда», «Дорога жизни»</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иллюстраций, открыток, медалей</w:t>
            </w:r>
            <w:r w:rsidR="005D4F2B" w:rsidRPr="00F110C0">
              <w:rPr>
                <w:rFonts w:ascii="Times New Roman" w:hAnsi="Times New Roman" w:cs="Times New Roman"/>
                <w:bCs/>
                <w:sz w:val="20"/>
              </w:rPr>
              <w:t xml:space="preserve">, </w:t>
            </w:r>
            <w:r w:rsidRPr="00F110C0">
              <w:rPr>
                <w:rFonts w:ascii="Times New Roman" w:hAnsi="Times New Roman" w:cs="Times New Roman"/>
                <w:bCs/>
                <w:sz w:val="20"/>
              </w:rPr>
              <w:t>орденов военных лет, фотографий о жизни в</w:t>
            </w:r>
            <w:r w:rsidR="005D4F2B" w:rsidRPr="00F110C0">
              <w:rPr>
                <w:rFonts w:ascii="Times New Roman" w:hAnsi="Times New Roman" w:cs="Times New Roman"/>
                <w:bCs/>
                <w:sz w:val="20"/>
              </w:rPr>
              <w:t xml:space="preserve"> блокадном Ленинграде.  </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Рассматривание пейзажей</w:t>
            </w:r>
            <w:r w:rsidR="005D4F2B" w:rsidRPr="00F110C0">
              <w:rPr>
                <w:rFonts w:ascii="Times New Roman" w:hAnsi="Times New Roman" w:cs="Times New Roman"/>
                <w:bCs/>
                <w:sz w:val="20"/>
              </w:rPr>
              <w:t xml:space="preserve"> (альбом) </w:t>
            </w:r>
            <w:r w:rsidRPr="00F110C0">
              <w:rPr>
                <w:rFonts w:ascii="Times New Roman" w:hAnsi="Times New Roman" w:cs="Times New Roman"/>
                <w:bCs/>
                <w:sz w:val="20"/>
              </w:rPr>
              <w:t>современного Санкт</w:t>
            </w:r>
            <w:r w:rsidR="005D4F2B" w:rsidRPr="00F110C0">
              <w:rPr>
                <w:rFonts w:ascii="Times New Roman" w:hAnsi="Times New Roman" w:cs="Times New Roman"/>
                <w:bCs/>
                <w:sz w:val="20"/>
              </w:rPr>
              <w:t xml:space="preserve">-Петербурга, а также города во время ВОВ. </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и разучивание стихотворений Ю.</w:t>
            </w:r>
            <w:r w:rsidR="005D4F2B" w:rsidRPr="00F110C0">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 xml:space="preserve">Оформление ширмы </w:t>
            </w:r>
            <w:r w:rsidR="00D06E61" w:rsidRPr="00F110C0">
              <w:rPr>
                <w:rFonts w:ascii="Times New Roman" w:hAnsi="Times New Roman" w:cs="Times New Roman"/>
                <w:b/>
                <w:bCs/>
                <w:sz w:val="20"/>
              </w:rPr>
              <w:t>в приемные группы</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«Мы помним, мы гордимся»</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26065D">
            <w:pPr>
              <w:rPr>
                <w:rFonts w:ascii="Times New Roman" w:hAnsi="Times New Roman" w:cs="Times New Roman"/>
                <w:bCs/>
                <w:i/>
                <w:sz w:val="20"/>
              </w:rPr>
            </w:pPr>
          </w:p>
          <w:p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p w:rsidR="005D4F2B" w:rsidRPr="00F110C0" w:rsidRDefault="005D4F2B" w:rsidP="0026065D">
            <w:pPr>
              <w:rPr>
                <w:rFonts w:ascii="Times New Roman" w:hAnsi="Times New Roman" w:cs="Times New Roman"/>
                <w:bCs/>
                <w:sz w:val="20"/>
              </w:rPr>
            </w:pPr>
          </w:p>
        </w:tc>
        <w:tc>
          <w:tcPr>
            <w:tcW w:w="2870"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Консультация «Как рассказать ребенку о блокаде Ленинграда?»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F110C0" w:rsidTr="0026065D">
        <w:trPr>
          <w:trHeight w:val="541"/>
        </w:trPr>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февраль</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Рассматривание фотографии медали «За оборону Сталинграда»</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Ср\игры «Полевая почта» «Госпиталь» «Солдатская столовая» «Военные»</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Инсценировка стихотворения «Мы военные» С. Михалкова</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D4F2B" w:rsidRPr="00F110C0" w:rsidRDefault="005D4F2B" w:rsidP="0026065D">
            <w:pPr>
              <w:pStyle w:val="TableParagraph"/>
              <w:tabs>
                <w:tab w:val="left" w:pos="2442"/>
              </w:tabs>
              <w:rPr>
                <w:b/>
                <w:sz w:val="20"/>
                <w:szCs w:val="20"/>
              </w:rPr>
            </w:pPr>
            <w:r w:rsidRPr="00F110C0">
              <w:rPr>
                <w:b/>
                <w:sz w:val="20"/>
                <w:szCs w:val="20"/>
              </w:rPr>
              <w:t>Оформление патриотического уголка – ширма «Дети - герои Сталинградской битвы»</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 xml:space="preserve">Рекомендации к домашнему </w:t>
            </w:r>
            <w:r w:rsidR="00D06E61" w:rsidRPr="00F110C0">
              <w:rPr>
                <w:spacing w:val="-1"/>
                <w:sz w:val="20"/>
                <w:szCs w:val="20"/>
              </w:rPr>
              <w:t>чтению: Сергея</w:t>
            </w:r>
            <w:r w:rsidRPr="00F110C0">
              <w:rPr>
                <w:spacing w:val="-1"/>
                <w:sz w:val="20"/>
                <w:szCs w:val="20"/>
              </w:rPr>
              <w:t xml:space="preserve"> Алексеева "Сталинградская оборона",</w:t>
            </w:r>
          </w:p>
          <w:p w:rsidR="005D4F2B" w:rsidRPr="00F110C0" w:rsidRDefault="005D4F2B" w:rsidP="0026065D">
            <w:pPr>
              <w:pStyle w:val="TableParagraph"/>
              <w:tabs>
                <w:tab w:val="left" w:pos="2442"/>
              </w:tabs>
              <w:rPr>
                <w:spacing w:val="-1"/>
                <w:sz w:val="20"/>
                <w:szCs w:val="20"/>
              </w:rPr>
            </w:pPr>
            <w:r w:rsidRPr="00F110C0">
              <w:rPr>
                <w:spacing w:val="-1"/>
                <w:sz w:val="20"/>
                <w:szCs w:val="20"/>
              </w:rPr>
              <w:t>Лебедев-Кумач «Песня о Сталинграде»,</w:t>
            </w:r>
          </w:p>
          <w:p w:rsidR="005D4F2B" w:rsidRPr="00F110C0" w:rsidRDefault="005D4F2B" w:rsidP="0026065D">
            <w:pPr>
              <w:pStyle w:val="TableParagraph"/>
              <w:tabs>
                <w:tab w:val="left" w:pos="2442"/>
              </w:tabs>
              <w:rPr>
                <w:spacing w:val="-1"/>
                <w:sz w:val="20"/>
                <w:szCs w:val="20"/>
              </w:rPr>
            </w:pPr>
            <w:r w:rsidRPr="00F110C0">
              <w:rPr>
                <w:spacing w:val="-1"/>
                <w:sz w:val="20"/>
                <w:szCs w:val="20"/>
              </w:rPr>
              <w:t>А. Сурков «Защитник Сталинграда»,</w:t>
            </w:r>
          </w:p>
          <w:p w:rsidR="005D4F2B" w:rsidRPr="00F110C0" w:rsidRDefault="005D4F2B" w:rsidP="0026065D">
            <w:pPr>
              <w:pStyle w:val="TableParagraph"/>
              <w:tabs>
                <w:tab w:val="left" w:pos="2442"/>
              </w:tabs>
              <w:rPr>
                <w:spacing w:val="-1"/>
                <w:sz w:val="20"/>
                <w:szCs w:val="20"/>
              </w:rPr>
            </w:pPr>
            <w:r w:rsidRPr="00F110C0">
              <w:rPr>
                <w:spacing w:val="-1"/>
                <w:sz w:val="20"/>
                <w:szCs w:val="20"/>
              </w:rPr>
              <w:t>Ю. Визбор «Медаль Сталинграда»,</w:t>
            </w:r>
          </w:p>
          <w:p w:rsidR="005D4F2B" w:rsidRPr="00F110C0" w:rsidRDefault="005D4F2B" w:rsidP="0026065D">
            <w:pPr>
              <w:pStyle w:val="TableParagraph"/>
              <w:tabs>
                <w:tab w:val="left" w:pos="2442"/>
              </w:tabs>
              <w:rPr>
                <w:spacing w:val="-1"/>
                <w:sz w:val="20"/>
                <w:szCs w:val="20"/>
              </w:rPr>
            </w:pPr>
            <w:r w:rsidRPr="00F110C0">
              <w:rPr>
                <w:spacing w:val="-1"/>
                <w:sz w:val="20"/>
                <w:szCs w:val="20"/>
              </w:rPr>
              <w:t>В. Костин «Ни шагу назад»</w:t>
            </w:r>
          </w:p>
        </w:tc>
      </w:tr>
      <w:tr w:rsidR="005D4F2B" w:rsidRPr="00F110C0" w:rsidTr="0026065D">
        <w:trPr>
          <w:trHeight w:val="3368"/>
        </w:trPr>
        <w:tc>
          <w:tcPr>
            <w:tcW w:w="1196" w:type="dxa"/>
            <w:vMerge/>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pacing w:val="-1"/>
                <w:sz w:val="20"/>
              </w:rPr>
              <w:t>Патриотическое,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российской науки</w:t>
            </w:r>
          </w:p>
        </w:tc>
        <w:tc>
          <w:tcPr>
            <w:tcW w:w="4253" w:type="dxa"/>
            <w:shd w:val="clear" w:color="auto" w:fill="auto"/>
          </w:tcPr>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Проведение опытов с водой, солью,</w:t>
            </w:r>
            <w:r w:rsidRPr="00F110C0">
              <w:rPr>
                <w:spacing w:val="1"/>
                <w:sz w:val="20"/>
                <w:szCs w:val="20"/>
              </w:rPr>
              <w:t xml:space="preserve"> </w:t>
            </w:r>
            <w:r w:rsidRPr="00F110C0">
              <w:rPr>
                <w:sz w:val="20"/>
                <w:szCs w:val="20"/>
              </w:rPr>
              <w:t>пищевой</w:t>
            </w:r>
            <w:r w:rsidRPr="00F110C0">
              <w:rPr>
                <w:spacing w:val="1"/>
                <w:sz w:val="20"/>
                <w:szCs w:val="20"/>
              </w:rPr>
              <w:t xml:space="preserve"> </w:t>
            </w:r>
            <w:r w:rsidRPr="00F110C0">
              <w:rPr>
                <w:sz w:val="20"/>
                <w:szCs w:val="20"/>
              </w:rPr>
              <w:t>содой,</w:t>
            </w:r>
            <w:r w:rsidRPr="00F110C0">
              <w:rPr>
                <w:spacing w:val="2"/>
                <w:sz w:val="20"/>
                <w:szCs w:val="20"/>
              </w:rPr>
              <w:t xml:space="preserve"> </w:t>
            </w:r>
            <w:r w:rsidRPr="00F110C0">
              <w:rPr>
                <w:sz w:val="20"/>
                <w:szCs w:val="20"/>
              </w:rPr>
              <w:t>с</w:t>
            </w:r>
            <w:r w:rsidRPr="00F110C0">
              <w:rPr>
                <w:spacing w:val="2"/>
                <w:sz w:val="20"/>
                <w:szCs w:val="20"/>
              </w:rPr>
              <w:t xml:space="preserve"> </w:t>
            </w:r>
            <w:r w:rsidRPr="00F110C0">
              <w:rPr>
                <w:sz w:val="20"/>
                <w:szCs w:val="20"/>
              </w:rPr>
              <w:t>пищевыми</w:t>
            </w:r>
            <w:r w:rsidRPr="00F110C0">
              <w:rPr>
                <w:spacing w:val="1"/>
                <w:sz w:val="20"/>
                <w:szCs w:val="20"/>
              </w:rPr>
              <w:t xml:space="preserve"> </w:t>
            </w:r>
            <w:r w:rsidRPr="00F110C0">
              <w:rPr>
                <w:sz w:val="20"/>
                <w:szCs w:val="20"/>
              </w:rPr>
              <w:t>красителями,</w:t>
            </w:r>
            <w:r w:rsidRPr="00F110C0">
              <w:rPr>
                <w:spacing w:val="27"/>
                <w:sz w:val="20"/>
                <w:szCs w:val="20"/>
              </w:rPr>
              <w:t xml:space="preserve"> </w:t>
            </w:r>
            <w:r w:rsidRPr="00F110C0">
              <w:rPr>
                <w:sz w:val="20"/>
                <w:szCs w:val="20"/>
              </w:rPr>
              <w:t>мыльными</w:t>
            </w:r>
            <w:r w:rsidRPr="00F110C0">
              <w:rPr>
                <w:spacing w:val="27"/>
                <w:sz w:val="20"/>
                <w:szCs w:val="20"/>
              </w:rPr>
              <w:t xml:space="preserve"> </w:t>
            </w:r>
            <w:r w:rsidRPr="00F110C0">
              <w:rPr>
                <w:sz w:val="20"/>
                <w:szCs w:val="20"/>
              </w:rPr>
              <w:t>пузырями,</w:t>
            </w:r>
            <w:r w:rsidRPr="00F110C0">
              <w:rPr>
                <w:spacing w:val="27"/>
                <w:sz w:val="20"/>
                <w:szCs w:val="20"/>
              </w:rPr>
              <w:t xml:space="preserve"> </w:t>
            </w:r>
            <w:r w:rsidRPr="00F110C0">
              <w:rPr>
                <w:sz w:val="20"/>
                <w:szCs w:val="20"/>
              </w:rPr>
              <w:t>с</w:t>
            </w:r>
            <w:r w:rsidRPr="00F110C0">
              <w:rPr>
                <w:spacing w:val="-64"/>
                <w:sz w:val="20"/>
                <w:szCs w:val="20"/>
              </w:rPr>
              <w:t xml:space="preserve"> </w:t>
            </w:r>
            <w:r w:rsidRPr="00F110C0">
              <w:rPr>
                <w:sz w:val="20"/>
                <w:szCs w:val="20"/>
              </w:rPr>
              <w:t>воздухом</w:t>
            </w:r>
          </w:p>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Виртуальная экскурсия с демонстрацией</w:t>
            </w:r>
            <w:r w:rsidRPr="00F110C0">
              <w:rPr>
                <w:spacing w:val="-68"/>
                <w:sz w:val="20"/>
                <w:szCs w:val="20"/>
              </w:rPr>
              <w:t xml:space="preserve"> </w:t>
            </w:r>
            <w:r w:rsidRPr="00F110C0">
              <w:rPr>
                <w:sz w:val="20"/>
                <w:szCs w:val="20"/>
              </w:rPr>
              <w:t>мультимедийной</w:t>
            </w:r>
            <w:r w:rsidRPr="00F110C0">
              <w:rPr>
                <w:spacing w:val="-12"/>
                <w:sz w:val="20"/>
                <w:szCs w:val="20"/>
              </w:rPr>
              <w:t xml:space="preserve"> </w:t>
            </w:r>
            <w:r w:rsidRPr="00F110C0">
              <w:rPr>
                <w:sz w:val="20"/>
                <w:szCs w:val="20"/>
              </w:rPr>
              <w:t>презентации</w:t>
            </w:r>
            <w:r w:rsidRPr="00F110C0">
              <w:rPr>
                <w:spacing w:val="-12"/>
                <w:sz w:val="20"/>
                <w:szCs w:val="20"/>
              </w:rPr>
              <w:t xml:space="preserve"> </w:t>
            </w:r>
            <w:r w:rsidRPr="00F110C0">
              <w:rPr>
                <w:sz w:val="20"/>
                <w:szCs w:val="20"/>
              </w:rPr>
              <w:t>«Новости российской</w:t>
            </w:r>
            <w:r w:rsidRPr="00F110C0">
              <w:rPr>
                <w:spacing w:val="22"/>
                <w:sz w:val="20"/>
                <w:szCs w:val="20"/>
              </w:rPr>
              <w:t xml:space="preserve"> </w:t>
            </w:r>
            <w:r w:rsidRPr="00F110C0">
              <w:rPr>
                <w:sz w:val="20"/>
                <w:szCs w:val="20"/>
              </w:rPr>
              <w:t>науки»</w:t>
            </w:r>
          </w:p>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Рассматривание альбомов «Ученые и их открытия»</w:t>
            </w:r>
          </w:p>
        </w:tc>
        <w:tc>
          <w:tcPr>
            <w:tcW w:w="3401" w:type="dxa"/>
            <w:shd w:val="clear" w:color="auto" w:fill="auto"/>
          </w:tcPr>
          <w:p w:rsidR="005D4F2B" w:rsidRPr="00F110C0" w:rsidRDefault="005D4F2B" w:rsidP="0026065D">
            <w:pPr>
              <w:pStyle w:val="TableParagraph"/>
              <w:tabs>
                <w:tab w:val="left" w:pos="2442"/>
              </w:tabs>
              <w:rPr>
                <w:b/>
                <w:spacing w:val="-1"/>
                <w:sz w:val="20"/>
                <w:szCs w:val="20"/>
              </w:rPr>
            </w:pPr>
            <w:r w:rsidRPr="00F110C0">
              <w:rPr>
                <w:b/>
                <w:spacing w:val="-1"/>
                <w:sz w:val="20"/>
                <w:szCs w:val="20"/>
              </w:rPr>
              <w:t>Развлечение «Фокусы или наука?»</w:t>
            </w:r>
          </w:p>
          <w:p w:rsidR="005D4F2B" w:rsidRPr="00F110C0" w:rsidRDefault="005D4F2B" w:rsidP="0026065D">
            <w:pPr>
              <w:pStyle w:val="TableParagraph"/>
              <w:tabs>
                <w:tab w:val="left" w:pos="2442"/>
              </w:tabs>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tabs>
                <w:tab w:val="left" w:pos="2442"/>
              </w:tabs>
              <w:rPr>
                <w:b/>
                <w:spacing w:val="-1"/>
                <w:sz w:val="20"/>
                <w:szCs w:val="20"/>
              </w:rPr>
            </w:pPr>
            <w:r w:rsidRPr="00F110C0">
              <w:rPr>
                <w:b/>
                <w:spacing w:val="-1"/>
                <w:sz w:val="20"/>
                <w:szCs w:val="20"/>
              </w:rPr>
              <w:t>Тематическое занятие «День российской науки»</w:t>
            </w:r>
          </w:p>
          <w:p w:rsidR="005D4F2B" w:rsidRPr="00F110C0" w:rsidRDefault="005D4F2B" w:rsidP="0026065D">
            <w:pPr>
              <w:pStyle w:val="TableParagraph"/>
              <w:tabs>
                <w:tab w:val="left" w:pos="2442"/>
              </w:tabs>
              <w:rPr>
                <w:i/>
                <w:spacing w:val="-1"/>
                <w:sz w:val="20"/>
                <w:szCs w:val="20"/>
              </w:rPr>
            </w:pPr>
            <w:r w:rsidRPr="00F110C0">
              <w:rPr>
                <w:i/>
                <w:spacing w:val="-1"/>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Помощь родителей в создании альбомов «Ученые и их открытия»</w:t>
            </w:r>
          </w:p>
          <w:p w:rsidR="005D4F2B" w:rsidRPr="00F110C0" w:rsidRDefault="005D4F2B" w:rsidP="0026065D">
            <w:pPr>
              <w:pStyle w:val="TableParagraph"/>
              <w:tabs>
                <w:tab w:val="left" w:pos="2442"/>
              </w:tabs>
              <w:rPr>
                <w:spacing w:val="-1"/>
                <w:sz w:val="20"/>
                <w:szCs w:val="20"/>
              </w:rPr>
            </w:pPr>
          </w:p>
          <w:p w:rsidR="005D4F2B" w:rsidRPr="00F110C0" w:rsidRDefault="005D4F2B" w:rsidP="0026065D">
            <w:pPr>
              <w:pStyle w:val="TableParagraph"/>
              <w:tabs>
                <w:tab w:val="left" w:pos="2442"/>
              </w:tabs>
              <w:rPr>
                <w:spacing w:val="-1"/>
                <w:sz w:val="20"/>
                <w:szCs w:val="20"/>
              </w:rPr>
            </w:pPr>
            <w:r w:rsidRPr="00F110C0">
              <w:rPr>
                <w:spacing w:val="-1"/>
                <w:sz w:val="20"/>
                <w:szCs w:val="20"/>
              </w:rPr>
              <w:t>Папка-передвижка «Малыш —исследователь окружающего мира»</w:t>
            </w:r>
          </w:p>
          <w:p w:rsidR="005D4F2B" w:rsidRPr="00F110C0" w:rsidRDefault="005D4F2B" w:rsidP="0026065D">
            <w:pPr>
              <w:pStyle w:val="TableParagraph"/>
              <w:tabs>
                <w:tab w:val="left" w:pos="2442"/>
              </w:tabs>
              <w:rPr>
                <w:spacing w:val="-1"/>
                <w:sz w:val="20"/>
                <w:szCs w:val="20"/>
              </w:rPr>
            </w:pPr>
          </w:p>
          <w:p w:rsidR="005D4F2B" w:rsidRPr="00F110C0" w:rsidRDefault="007B5C41" w:rsidP="0026065D">
            <w:pPr>
              <w:pStyle w:val="TableParagraph"/>
              <w:tabs>
                <w:tab w:val="left" w:pos="2442"/>
              </w:tabs>
              <w:rPr>
                <w:spacing w:val="-1"/>
                <w:sz w:val="20"/>
                <w:szCs w:val="20"/>
              </w:rPr>
            </w:pPr>
            <w:r>
              <w:rPr>
                <w:spacing w:val="-1"/>
                <w:sz w:val="20"/>
                <w:szCs w:val="20"/>
              </w:rPr>
              <w:t>Семейное пО</w:t>
            </w:r>
            <w:r w:rsidR="005D4F2B" w:rsidRPr="00F110C0">
              <w:rPr>
                <w:spacing w:val="-1"/>
                <w:sz w:val="20"/>
                <w:szCs w:val="20"/>
              </w:rPr>
              <w:t>сещение «Дома занимательной науки»</w:t>
            </w:r>
          </w:p>
        </w:tc>
      </w:tr>
      <w:tr w:rsidR="005D4F2B" w:rsidRPr="00F110C0" w:rsidTr="0026065D">
        <w:trPr>
          <w:trHeight w:val="286"/>
        </w:trPr>
        <w:tc>
          <w:tcPr>
            <w:tcW w:w="1196" w:type="dxa"/>
            <w:vMerge/>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 февраля</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о россиянах, исполнявших служебный долг за пределами Отечества</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 февраля</w:t>
            </w: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color w:val="00B050"/>
                <w:sz w:val="20"/>
              </w:rPr>
              <w:t>День рождения М.Джалиля</w:t>
            </w:r>
          </w:p>
        </w:tc>
        <w:tc>
          <w:tcPr>
            <w:tcW w:w="4253" w:type="dxa"/>
            <w:shd w:val="clear" w:color="auto" w:fill="auto"/>
          </w:tcPr>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 xml:space="preserve">Чтение А. Гайдар «Сказка про военную тайну, Мальчиша- Кибальчиша и его твердое слово» </w:t>
            </w:r>
            <w:r w:rsidR="00D06E61" w:rsidRPr="00F110C0">
              <w:rPr>
                <w:sz w:val="20"/>
                <w:szCs w:val="20"/>
              </w:rPr>
              <w:t>С.Я.Маршак «Пограничники» Н.Теплоухова</w:t>
            </w:r>
            <w:r w:rsidRPr="00F110C0">
              <w:rPr>
                <w:sz w:val="20"/>
                <w:szCs w:val="20"/>
              </w:rPr>
              <w:t xml:space="preserve"> «Барабанщик» З. Александрова «Дозор» Былина «Илья Муромец и Соловей-разбойник» Сказка «Никита Кожемяка»</w:t>
            </w:r>
          </w:p>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Дидактические и пальчиковые игры по теме «Военные профессии»</w:t>
            </w:r>
          </w:p>
        </w:tc>
        <w:tc>
          <w:tcPr>
            <w:tcW w:w="3401" w:type="dxa"/>
            <w:shd w:val="clear" w:color="auto" w:fill="auto"/>
          </w:tcPr>
          <w:p w:rsidR="005D4F2B" w:rsidRPr="00F110C0" w:rsidRDefault="005D4F2B" w:rsidP="0026065D">
            <w:pPr>
              <w:pStyle w:val="TableParagraph"/>
              <w:tabs>
                <w:tab w:val="left" w:pos="2442"/>
              </w:tabs>
              <w:rPr>
                <w:b/>
                <w:spacing w:val="-1"/>
                <w:sz w:val="20"/>
                <w:szCs w:val="20"/>
              </w:rPr>
            </w:pPr>
            <w:r w:rsidRPr="00F110C0">
              <w:rPr>
                <w:b/>
                <w:spacing w:val="-1"/>
                <w:sz w:val="20"/>
                <w:szCs w:val="20"/>
              </w:rPr>
              <w:t>Спортивный праздник «Аты-баты шли солдаты!»</w:t>
            </w:r>
          </w:p>
          <w:p w:rsidR="005D4F2B" w:rsidRPr="00F110C0" w:rsidRDefault="005D4F2B" w:rsidP="0026065D">
            <w:pPr>
              <w:pStyle w:val="TableParagraph"/>
              <w:tabs>
                <w:tab w:val="left" w:pos="2442"/>
              </w:tabs>
              <w:rPr>
                <w:i/>
                <w:spacing w:val="-1"/>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Совместное изготовление детей с родителями сюжетно - ролевых игр «Пилоты», «Моряки», «Десантники», «Пограничники».</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Патриотическое,</w:t>
            </w:r>
            <w:r w:rsidRPr="00F110C0">
              <w:rPr>
                <w:rFonts w:ascii="Times New Roman" w:hAnsi="Times New Roman" w:cs="Times New Roman"/>
                <w:spacing w:val="5"/>
                <w:sz w:val="20"/>
              </w:rPr>
              <w:t xml:space="preserve"> </w:t>
            </w:r>
            <w:r w:rsidRPr="00F110C0">
              <w:rPr>
                <w:rFonts w:ascii="Times New Roman" w:hAnsi="Times New Roman" w:cs="Times New Roman"/>
                <w:sz w:val="20"/>
              </w:rPr>
              <w:t>Социальное</w:t>
            </w:r>
            <w:r w:rsidRPr="00F110C0">
              <w:rPr>
                <w:rFonts w:ascii="Times New Roman" w:hAnsi="Times New Roman" w:cs="Times New Roman"/>
                <w:spacing w:val="7"/>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21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Международный день родного языка</w:t>
            </w:r>
          </w:p>
        </w:tc>
        <w:tc>
          <w:tcPr>
            <w:tcW w:w="4253" w:type="dxa"/>
            <w:shd w:val="clear" w:color="auto" w:fill="auto"/>
          </w:tcPr>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Беседа «Эти мудрые русские сказки!» «Русское народное творчество»</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П\и «Колокол», «Дай платочек», «Ляпка», «Полярная сова», «Отбивка оленей», «Как у дедушки Трифона»</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фольклорных потешек, пословиц, закличек</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русских народных сказок, беседы по их содержанию</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Развлечение фольклорное «Посиделки»</w:t>
            </w:r>
          </w:p>
          <w:p w:rsidR="005D4F2B" w:rsidRPr="00F110C0" w:rsidRDefault="005D4F2B" w:rsidP="0026065D">
            <w:pPr>
              <w:pStyle w:val="TableParagraph"/>
              <w:rPr>
                <w:sz w:val="20"/>
                <w:szCs w:val="20"/>
              </w:rPr>
            </w:pPr>
            <w:r w:rsidRPr="00F110C0">
              <w:rPr>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Кукольный спектакль по русским народным сказкам</w:t>
            </w:r>
          </w:p>
          <w:p w:rsidR="005D4F2B" w:rsidRPr="00F110C0" w:rsidRDefault="005D4F2B" w:rsidP="0026065D">
            <w:pPr>
              <w:pStyle w:val="TableParagraph"/>
              <w:rPr>
                <w:i/>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«21 февраля — Международный день родного языка»</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«Воспитание сказкой» «Материнский фольклор»</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Какие книги читать детям (по возрастам)</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pacing w:val="-1"/>
                <w:sz w:val="20"/>
              </w:rPr>
              <w:t>Патриотическое, Социальное,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 Этико-</w:t>
            </w:r>
            <w:r w:rsidRPr="00F110C0">
              <w:rPr>
                <w:rFonts w:ascii="Times New Roman" w:hAnsi="Times New Roman" w:cs="Times New Roman"/>
                <w:spacing w:val="1"/>
                <w:sz w:val="20"/>
              </w:rPr>
              <w:t xml:space="preserve"> </w:t>
            </w:r>
            <w:r w:rsidRPr="00F110C0">
              <w:rPr>
                <w:rFonts w:ascii="Times New Roman" w:hAnsi="Times New Roman" w:cs="Times New Roman"/>
                <w:sz w:val="20"/>
              </w:rPr>
              <w:t>эстетическое</w:t>
            </w:r>
          </w:p>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Физическое и</w:t>
            </w:r>
            <w:r w:rsidRPr="00F110C0">
              <w:rPr>
                <w:rFonts w:ascii="Times New Roman" w:hAnsi="Times New Roman" w:cs="Times New Roman"/>
                <w:spacing w:val="1"/>
                <w:sz w:val="20"/>
              </w:rPr>
              <w:t xml:space="preserve"> </w:t>
            </w:r>
            <w:r w:rsidRPr="00F110C0">
              <w:rPr>
                <w:rFonts w:ascii="Times New Roman" w:hAnsi="Times New Roman" w:cs="Times New Roman"/>
                <w:sz w:val="20"/>
              </w:rPr>
              <w:t>оздоровительное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23 февраля</w:t>
            </w: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защитника Отечества</w:t>
            </w:r>
          </w:p>
        </w:tc>
        <w:tc>
          <w:tcPr>
            <w:tcW w:w="4253" w:type="dxa"/>
            <w:shd w:val="clear" w:color="auto" w:fill="auto"/>
          </w:tcPr>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Беседа</w:t>
            </w:r>
            <w:r w:rsidRPr="00F110C0">
              <w:rPr>
                <w:spacing w:val="-9"/>
                <w:sz w:val="20"/>
                <w:szCs w:val="20"/>
              </w:rPr>
              <w:t xml:space="preserve"> «</w:t>
            </w:r>
            <w:r w:rsidRPr="00F110C0">
              <w:rPr>
                <w:sz w:val="20"/>
                <w:szCs w:val="20"/>
              </w:rPr>
              <w:t>23 февраля – День защитника Отечества» «Наша армия сильна, защищает всех она» «О мужестве и храбрости»</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Игры «Танкисты», «Пограничники</w:t>
            </w:r>
            <w:r w:rsidRPr="00F110C0">
              <w:rPr>
                <w:spacing w:val="-68"/>
                <w:sz w:val="20"/>
                <w:szCs w:val="20"/>
              </w:rPr>
              <w:t xml:space="preserve"> </w:t>
            </w:r>
            <w:r w:rsidRPr="00F110C0">
              <w:rPr>
                <w:sz w:val="20"/>
                <w:szCs w:val="20"/>
              </w:rPr>
              <w:t>и</w:t>
            </w:r>
            <w:r w:rsidRPr="00F110C0">
              <w:rPr>
                <w:spacing w:val="-14"/>
                <w:sz w:val="20"/>
                <w:szCs w:val="20"/>
              </w:rPr>
              <w:t xml:space="preserve"> </w:t>
            </w:r>
            <w:r w:rsidRPr="00F110C0">
              <w:rPr>
                <w:sz w:val="20"/>
                <w:szCs w:val="20"/>
              </w:rPr>
              <w:t>нарушители»,</w:t>
            </w:r>
            <w:r w:rsidRPr="00F110C0">
              <w:rPr>
                <w:spacing w:val="-13"/>
                <w:sz w:val="20"/>
                <w:szCs w:val="20"/>
              </w:rPr>
              <w:t xml:space="preserve"> </w:t>
            </w:r>
            <w:r w:rsidRPr="00F110C0">
              <w:rPr>
                <w:sz w:val="20"/>
                <w:szCs w:val="20"/>
              </w:rPr>
              <w:t>«Ловкие</w:t>
            </w:r>
            <w:r w:rsidRPr="00F110C0">
              <w:rPr>
                <w:spacing w:val="-14"/>
                <w:sz w:val="20"/>
                <w:szCs w:val="20"/>
              </w:rPr>
              <w:t xml:space="preserve"> </w:t>
            </w:r>
            <w:r w:rsidRPr="00F110C0">
              <w:rPr>
                <w:sz w:val="20"/>
                <w:szCs w:val="20"/>
              </w:rPr>
              <w:t>и</w:t>
            </w:r>
            <w:r w:rsidRPr="00F110C0">
              <w:rPr>
                <w:spacing w:val="-13"/>
                <w:sz w:val="20"/>
                <w:szCs w:val="20"/>
              </w:rPr>
              <w:t xml:space="preserve"> </w:t>
            </w:r>
            <w:r w:rsidRPr="00F110C0">
              <w:rPr>
                <w:sz w:val="20"/>
                <w:szCs w:val="20"/>
              </w:rPr>
              <w:t>смелые</w:t>
            </w:r>
            <w:r w:rsidRPr="00F110C0">
              <w:rPr>
                <w:spacing w:val="-67"/>
                <w:sz w:val="20"/>
                <w:szCs w:val="20"/>
              </w:rPr>
              <w:t xml:space="preserve"> </w:t>
            </w:r>
            <w:r w:rsidRPr="00F110C0">
              <w:rPr>
                <w:sz w:val="20"/>
                <w:szCs w:val="20"/>
              </w:rPr>
              <w:t>моряки»</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Изобразительная деятельность на тему «Военная техника»</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Слушание песен про пап, 23 февраля</w:t>
            </w:r>
          </w:p>
        </w:tc>
        <w:tc>
          <w:tcPr>
            <w:tcW w:w="3401" w:type="dxa"/>
            <w:shd w:val="clear" w:color="auto" w:fill="auto"/>
          </w:tcPr>
          <w:p w:rsidR="005D4F2B" w:rsidRPr="00F110C0" w:rsidRDefault="005D4F2B" w:rsidP="0026065D">
            <w:pPr>
              <w:pStyle w:val="TableParagraph"/>
              <w:tabs>
                <w:tab w:val="left" w:pos="396"/>
              </w:tabs>
              <w:rPr>
                <w:b/>
                <w:sz w:val="20"/>
                <w:szCs w:val="20"/>
              </w:rPr>
            </w:pPr>
            <w:r w:rsidRPr="00F110C0">
              <w:rPr>
                <w:b/>
                <w:sz w:val="20"/>
                <w:szCs w:val="20"/>
              </w:rPr>
              <w:t>Спортивный</w:t>
            </w:r>
            <w:r w:rsidRPr="00F110C0">
              <w:rPr>
                <w:b/>
                <w:spacing w:val="3"/>
                <w:sz w:val="20"/>
                <w:szCs w:val="20"/>
              </w:rPr>
              <w:t xml:space="preserve"> </w:t>
            </w:r>
            <w:r w:rsidRPr="00F110C0">
              <w:rPr>
                <w:b/>
                <w:sz w:val="20"/>
                <w:szCs w:val="20"/>
              </w:rPr>
              <w:t>досуг</w:t>
            </w:r>
          </w:p>
          <w:p w:rsidR="005D4F2B" w:rsidRPr="00F110C0" w:rsidRDefault="005D4F2B" w:rsidP="0026065D">
            <w:pPr>
              <w:pStyle w:val="TableParagraph"/>
              <w:rPr>
                <w:b/>
                <w:sz w:val="20"/>
                <w:szCs w:val="20"/>
              </w:rPr>
            </w:pPr>
            <w:r w:rsidRPr="00F110C0">
              <w:rPr>
                <w:b/>
                <w:sz w:val="20"/>
                <w:szCs w:val="20"/>
              </w:rPr>
              <w:t>с</w:t>
            </w:r>
            <w:r w:rsidRPr="00F110C0">
              <w:rPr>
                <w:b/>
                <w:spacing w:val="-15"/>
                <w:sz w:val="20"/>
                <w:szCs w:val="20"/>
              </w:rPr>
              <w:t xml:space="preserve"> </w:t>
            </w:r>
            <w:r w:rsidRPr="00F110C0">
              <w:rPr>
                <w:b/>
                <w:sz w:val="20"/>
                <w:szCs w:val="20"/>
              </w:rPr>
              <w:t>родителями</w:t>
            </w:r>
            <w:r w:rsidRPr="00F110C0">
              <w:rPr>
                <w:b/>
                <w:spacing w:val="-14"/>
                <w:sz w:val="20"/>
                <w:szCs w:val="20"/>
              </w:rPr>
              <w:t xml:space="preserve"> </w:t>
            </w:r>
            <w:r w:rsidRPr="00F110C0">
              <w:rPr>
                <w:b/>
                <w:sz w:val="20"/>
                <w:szCs w:val="20"/>
              </w:rPr>
              <w:t>«Мой</w:t>
            </w:r>
            <w:r w:rsidRPr="00F110C0">
              <w:rPr>
                <w:b/>
                <w:spacing w:val="-14"/>
                <w:sz w:val="20"/>
                <w:szCs w:val="20"/>
              </w:rPr>
              <w:t xml:space="preserve"> </w:t>
            </w:r>
            <w:r w:rsidRPr="00F110C0">
              <w:rPr>
                <w:b/>
                <w:sz w:val="20"/>
                <w:szCs w:val="20"/>
              </w:rPr>
              <w:t>папа!»</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«Подарок папе» творческая работа</w:t>
            </w:r>
          </w:p>
          <w:p w:rsidR="005D4F2B" w:rsidRPr="00F110C0" w:rsidRDefault="005D4F2B" w:rsidP="0026065D">
            <w:pPr>
              <w:pStyle w:val="TableParagraph"/>
              <w:rPr>
                <w:b/>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pacing w:val="-1"/>
                <w:sz w:val="20"/>
                <w:szCs w:val="20"/>
              </w:rPr>
            </w:pPr>
            <w:r w:rsidRPr="00F110C0">
              <w:rPr>
                <w:spacing w:val="-1"/>
                <w:sz w:val="20"/>
                <w:szCs w:val="20"/>
              </w:rPr>
              <w:t>Домашние задание для родителей: показать детям армейские фотографии папы</w:t>
            </w:r>
          </w:p>
          <w:p w:rsidR="005D4F2B" w:rsidRPr="00F110C0" w:rsidRDefault="005D4F2B" w:rsidP="0026065D">
            <w:pPr>
              <w:pStyle w:val="TableParagraph"/>
              <w:rPr>
                <w:spacing w:val="-1"/>
                <w:sz w:val="20"/>
                <w:szCs w:val="20"/>
              </w:rPr>
            </w:pPr>
            <w:r w:rsidRPr="00F110C0">
              <w:rPr>
                <w:spacing w:val="-1"/>
                <w:sz w:val="20"/>
                <w:szCs w:val="20"/>
              </w:rPr>
              <w:t>Предложить родителям вместе с детьми понаблюдать за военными (выправка, поведение, форма и т.д.)</w:t>
            </w:r>
          </w:p>
          <w:p w:rsidR="005D4F2B" w:rsidRPr="00F110C0" w:rsidRDefault="005D4F2B" w:rsidP="0026065D">
            <w:pPr>
              <w:pStyle w:val="TableParagraph"/>
              <w:rPr>
                <w:spacing w:val="-1"/>
                <w:sz w:val="20"/>
                <w:szCs w:val="20"/>
              </w:rPr>
            </w:pPr>
          </w:p>
          <w:p w:rsidR="005D4F2B" w:rsidRPr="00F110C0" w:rsidRDefault="005D4F2B" w:rsidP="0026065D">
            <w:pPr>
              <w:pStyle w:val="TableParagraph"/>
              <w:rPr>
                <w:spacing w:val="-1"/>
                <w:sz w:val="20"/>
                <w:szCs w:val="20"/>
              </w:rPr>
            </w:pPr>
            <w:r w:rsidRPr="00F110C0">
              <w:rPr>
                <w:spacing w:val="-1"/>
                <w:sz w:val="20"/>
                <w:szCs w:val="20"/>
              </w:rPr>
              <w:t>Изготовление поделок с папами «Военная техника»</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pacing w:val="-1"/>
                <w:sz w:val="20"/>
              </w:rPr>
            </w:pPr>
          </w:p>
        </w:tc>
        <w:tc>
          <w:tcPr>
            <w:tcW w:w="1842" w:type="dxa"/>
            <w:shd w:val="clear" w:color="auto" w:fill="auto"/>
          </w:tcPr>
          <w:p w:rsidR="005D4F2B" w:rsidRPr="00F110C0" w:rsidRDefault="005D4F2B" w:rsidP="0026065D">
            <w:pPr>
              <w:jc w:val="center"/>
              <w:rPr>
                <w:rFonts w:ascii="Times New Roman" w:hAnsi="Times New Roman" w:cs="Times New Roman"/>
                <w:b/>
                <w:color w:val="00B050"/>
                <w:sz w:val="20"/>
              </w:rPr>
            </w:pPr>
            <w:r w:rsidRPr="00F110C0">
              <w:rPr>
                <w:rFonts w:ascii="Times New Roman" w:hAnsi="Times New Roman" w:cs="Times New Roman"/>
                <w:b/>
                <w:color w:val="00B050"/>
                <w:sz w:val="20"/>
              </w:rPr>
              <w:t xml:space="preserve">28 февраля </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color w:val="00B050"/>
                <w:sz w:val="20"/>
              </w:rPr>
              <w:t>День татарской национальной кухни</w:t>
            </w:r>
          </w:p>
        </w:tc>
        <w:tc>
          <w:tcPr>
            <w:tcW w:w="4253" w:type="dxa"/>
            <w:shd w:val="clear" w:color="auto" w:fill="auto"/>
          </w:tcPr>
          <w:p w:rsidR="005D4F2B" w:rsidRPr="00F110C0" w:rsidRDefault="005D4F2B" w:rsidP="0026065D">
            <w:pPr>
              <w:pStyle w:val="TableParagraph"/>
              <w:tabs>
                <w:tab w:val="left" w:pos="396"/>
              </w:tabs>
              <w:jc w:val="both"/>
              <w:rPr>
                <w:sz w:val="20"/>
                <w:szCs w:val="20"/>
              </w:rPr>
            </w:pPr>
          </w:p>
        </w:tc>
        <w:tc>
          <w:tcPr>
            <w:tcW w:w="3401" w:type="dxa"/>
            <w:shd w:val="clear" w:color="auto" w:fill="auto"/>
          </w:tcPr>
          <w:p w:rsidR="005D4F2B" w:rsidRPr="00F110C0" w:rsidRDefault="005D4F2B" w:rsidP="0026065D">
            <w:pPr>
              <w:pStyle w:val="TableParagraph"/>
              <w:tabs>
                <w:tab w:val="left" w:pos="396"/>
              </w:tabs>
              <w:rPr>
                <w:b/>
                <w:sz w:val="20"/>
                <w:szCs w:val="20"/>
              </w:rPr>
            </w:pPr>
          </w:p>
        </w:tc>
        <w:tc>
          <w:tcPr>
            <w:tcW w:w="2870" w:type="dxa"/>
            <w:shd w:val="clear" w:color="auto" w:fill="auto"/>
          </w:tcPr>
          <w:p w:rsidR="005D4F2B" w:rsidRPr="00F110C0" w:rsidRDefault="005D4F2B" w:rsidP="0026065D">
            <w:pPr>
              <w:pStyle w:val="TableParagraph"/>
              <w:rPr>
                <w:spacing w:val="-1"/>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март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женский день</w:t>
            </w:r>
          </w:p>
        </w:tc>
        <w:tc>
          <w:tcPr>
            <w:tcW w:w="4253" w:type="dxa"/>
            <w:shd w:val="clear" w:color="auto" w:fill="auto"/>
          </w:tcPr>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 xml:space="preserve">Чтение С. </w:t>
            </w:r>
            <w:r w:rsidR="00D06E61" w:rsidRPr="00F110C0">
              <w:rPr>
                <w:sz w:val="20"/>
                <w:szCs w:val="20"/>
              </w:rPr>
              <w:t>Тетерин «</w:t>
            </w:r>
            <w:r w:rsidRPr="00F110C0">
              <w:rPr>
                <w:sz w:val="20"/>
                <w:szCs w:val="20"/>
              </w:rPr>
              <w:t>Будет мама очень рада</w:t>
            </w:r>
            <w:r w:rsidR="00D06E61" w:rsidRPr="00F110C0">
              <w:rPr>
                <w:sz w:val="20"/>
                <w:szCs w:val="20"/>
              </w:rPr>
              <w:t>», «</w:t>
            </w:r>
            <w:r w:rsidRPr="00F110C0">
              <w:rPr>
                <w:sz w:val="20"/>
                <w:szCs w:val="20"/>
              </w:rPr>
              <w:t>Моя любимая мама» (стихи и рассказы</w:t>
            </w:r>
            <w:r w:rsidR="00D06E61" w:rsidRPr="00F110C0">
              <w:rPr>
                <w:sz w:val="20"/>
                <w:szCs w:val="20"/>
              </w:rPr>
              <w:t>), стихи</w:t>
            </w:r>
            <w:r w:rsidRPr="00F110C0">
              <w:rPr>
                <w:sz w:val="20"/>
                <w:szCs w:val="20"/>
              </w:rPr>
              <w:t xml:space="preserve"> о маме «Ты на свете лучше всех», «Моя мама лучше всех»</w:t>
            </w:r>
          </w:p>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Изготовление</w:t>
            </w:r>
            <w:r w:rsidRPr="00F110C0">
              <w:rPr>
                <w:spacing w:val="-2"/>
                <w:sz w:val="20"/>
                <w:szCs w:val="20"/>
              </w:rPr>
              <w:t xml:space="preserve"> </w:t>
            </w:r>
            <w:r w:rsidRPr="00F110C0">
              <w:rPr>
                <w:sz w:val="20"/>
                <w:szCs w:val="20"/>
              </w:rPr>
              <w:t>подарков «Цветы</w:t>
            </w:r>
            <w:r w:rsidRPr="00F110C0">
              <w:rPr>
                <w:spacing w:val="-5"/>
                <w:sz w:val="20"/>
                <w:szCs w:val="20"/>
              </w:rPr>
              <w:t xml:space="preserve"> </w:t>
            </w:r>
            <w:r w:rsidRPr="00F110C0">
              <w:rPr>
                <w:sz w:val="20"/>
                <w:szCs w:val="20"/>
              </w:rPr>
              <w:t>для</w:t>
            </w:r>
            <w:r w:rsidRPr="00F110C0">
              <w:rPr>
                <w:spacing w:val="-4"/>
                <w:sz w:val="20"/>
                <w:szCs w:val="20"/>
              </w:rPr>
              <w:t xml:space="preserve"> </w:t>
            </w:r>
            <w:r w:rsidRPr="00F110C0">
              <w:rPr>
                <w:sz w:val="20"/>
                <w:szCs w:val="20"/>
              </w:rPr>
              <w:t>мамы»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Утренник</w:t>
            </w:r>
            <w:r w:rsidRPr="00F110C0">
              <w:rPr>
                <w:b/>
                <w:spacing w:val="25"/>
                <w:sz w:val="20"/>
                <w:szCs w:val="20"/>
              </w:rPr>
              <w:t xml:space="preserve"> </w:t>
            </w:r>
            <w:r w:rsidRPr="00F110C0">
              <w:rPr>
                <w:b/>
                <w:sz w:val="20"/>
                <w:szCs w:val="20"/>
              </w:rPr>
              <w:t>«Праздник</w:t>
            </w:r>
            <w:r w:rsidRPr="00F110C0">
              <w:rPr>
                <w:b/>
                <w:spacing w:val="26"/>
                <w:sz w:val="20"/>
                <w:szCs w:val="20"/>
              </w:rPr>
              <w:t xml:space="preserve"> </w:t>
            </w:r>
            <w:r w:rsidRPr="00F110C0">
              <w:rPr>
                <w:b/>
                <w:sz w:val="20"/>
                <w:szCs w:val="20"/>
              </w:rPr>
              <w:t>мам»</w:t>
            </w:r>
          </w:p>
          <w:p w:rsidR="005D4F2B" w:rsidRPr="00F110C0" w:rsidRDefault="005D4F2B" w:rsidP="0026065D">
            <w:pPr>
              <w:pStyle w:val="TableParagraph"/>
              <w:rPr>
                <w:b/>
                <w:sz w:val="20"/>
                <w:szCs w:val="20"/>
              </w:rPr>
            </w:pPr>
            <w:r w:rsidRPr="00F110C0">
              <w:rPr>
                <w:b/>
                <w:sz w:val="20"/>
                <w:szCs w:val="20"/>
              </w:rPr>
              <w:t>Конкурсная</w:t>
            </w:r>
            <w:r w:rsidRPr="00F110C0">
              <w:rPr>
                <w:b/>
                <w:spacing w:val="9"/>
                <w:sz w:val="20"/>
                <w:szCs w:val="20"/>
              </w:rPr>
              <w:t xml:space="preserve"> </w:t>
            </w:r>
            <w:r w:rsidRPr="00F110C0">
              <w:rPr>
                <w:b/>
                <w:sz w:val="20"/>
                <w:szCs w:val="20"/>
              </w:rPr>
              <w:t>программа</w:t>
            </w:r>
          </w:p>
          <w:p w:rsidR="005D4F2B" w:rsidRPr="00F110C0" w:rsidRDefault="005D4F2B" w:rsidP="0026065D">
            <w:pPr>
              <w:pStyle w:val="TableParagraph"/>
              <w:rPr>
                <w:b/>
                <w:sz w:val="20"/>
                <w:szCs w:val="20"/>
              </w:rPr>
            </w:pPr>
            <w:r w:rsidRPr="00F110C0">
              <w:rPr>
                <w:b/>
                <w:sz w:val="20"/>
                <w:szCs w:val="20"/>
              </w:rPr>
              <w:t>«А,</w:t>
            </w:r>
            <w:r w:rsidRPr="00F110C0">
              <w:rPr>
                <w:b/>
                <w:spacing w:val="-12"/>
                <w:sz w:val="20"/>
                <w:szCs w:val="20"/>
              </w:rPr>
              <w:t xml:space="preserve"> </w:t>
            </w:r>
            <w:r w:rsidRPr="00F110C0">
              <w:rPr>
                <w:b/>
                <w:sz w:val="20"/>
                <w:szCs w:val="20"/>
              </w:rPr>
              <w:t>ну-ка,</w:t>
            </w:r>
            <w:r w:rsidRPr="00F110C0">
              <w:rPr>
                <w:b/>
                <w:spacing w:val="-11"/>
                <w:sz w:val="20"/>
                <w:szCs w:val="20"/>
              </w:rPr>
              <w:t xml:space="preserve"> </w:t>
            </w:r>
            <w:r w:rsidRPr="00F110C0">
              <w:rPr>
                <w:b/>
                <w:sz w:val="20"/>
                <w:szCs w:val="20"/>
              </w:rPr>
              <w:t>девочки!»</w:t>
            </w:r>
          </w:p>
          <w:p w:rsidR="005D4F2B" w:rsidRPr="00F110C0" w:rsidRDefault="005D4F2B" w:rsidP="0026065D">
            <w:pPr>
              <w:pStyle w:val="TableParagraph"/>
              <w:spacing w:after="200"/>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Фотоколлаж «Мамочка любимая»</w:t>
            </w:r>
          </w:p>
          <w:p w:rsidR="005D4F2B" w:rsidRPr="00F110C0" w:rsidRDefault="005D4F2B" w:rsidP="0026065D">
            <w:pPr>
              <w:pStyle w:val="TableParagraph"/>
              <w:rPr>
                <w:i/>
                <w:sz w:val="20"/>
                <w:szCs w:val="20"/>
              </w:rPr>
            </w:pPr>
            <w:r w:rsidRPr="00F110C0">
              <w:rPr>
                <w:i/>
                <w:sz w:val="20"/>
                <w:szCs w:val="20"/>
              </w:rPr>
              <w:t>младшая группа</w:t>
            </w:r>
          </w:p>
          <w:p w:rsidR="005D4F2B" w:rsidRPr="00F110C0" w:rsidRDefault="005D4F2B" w:rsidP="0026065D">
            <w:pPr>
              <w:pStyle w:val="TableParagraph"/>
              <w:spacing w:after="200"/>
              <w:rPr>
                <w:i/>
                <w:sz w:val="20"/>
                <w:szCs w:val="20"/>
              </w:rPr>
            </w:pPr>
          </w:p>
          <w:p w:rsidR="005D4F2B" w:rsidRPr="00F110C0" w:rsidRDefault="005D4F2B" w:rsidP="0026065D">
            <w:pPr>
              <w:pStyle w:val="TableParagraph"/>
              <w:spacing w:after="200"/>
              <w:rPr>
                <w:sz w:val="20"/>
                <w:szCs w:val="20"/>
              </w:rPr>
            </w:pPr>
          </w:p>
        </w:tc>
        <w:tc>
          <w:tcPr>
            <w:tcW w:w="2870" w:type="dxa"/>
            <w:shd w:val="clear" w:color="auto" w:fill="auto"/>
          </w:tcPr>
          <w:p w:rsidR="005D4F2B" w:rsidRPr="00F110C0" w:rsidRDefault="005D4F2B" w:rsidP="0026065D">
            <w:pPr>
              <w:pStyle w:val="TableParagraph"/>
              <w:spacing w:after="200"/>
              <w:ind w:right="399"/>
              <w:rPr>
                <w:sz w:val="20"/>
                <w:szCs w:val="20"/>
              </w:rPr>
            </w:pPr>
            <w:r w:rsidRPr="00F110C0">
              <w:rPr>
                <w:sz w:val="20"/>
                <w:szCs w:val="20"/>
              </w:rPr>
              <w:t>Консультация для родителей «История возникновения праздника 8 Марта»</w:t>
            </w:r>
          </w:p>
          <w:p w:rsidR="005D4F2B" w:rsidRPr="00F110C0" w:rsidRDefault="005D4F2B" w:rsidP="0026065D">
            <w:pPr>
              <w:pStyle w:val="TableParagraph"/>
              <w:spacing w:after="200"/>
              <w:ind w:right="399"/>
              <w:rPr>
                <w:sz w:val="20"/>
                <w:szCs w:val="20"/>
              </w:rPr>
            </w:pPr>
          </w:p>
          <w:p w:rsidR="005D4F2B" w:rsidRPr="00F110C0" w:rsidRDefault="005D4F2B" w:rsidP="0026065D">
            <w:pPr>
              <w:pStyle w:val="TableParagraph"/>
              <w:rPr>
                <w:sz w:val="20"/>
                <w:szCs w:val="20"/>
              </w:rPr>
            </w:pPr>
            <w:r w:rsidRPr="00F110C0">
              <w:rPr>
                <w:sz w:val="20"/>
                <w:szCs w:val="20"/>
              </w:rPr>
              <w:t>Участие мам в конкурсной</w:t>
            </w:r>
            <w:r w:rsidRPr="00F110C0">
              <w:rPr>
                <w:spacing w:val="9"/>
                <w:sz w:val="20"/>
                <w:szCs w:val="20"/>
              </w:rPr>
              <w:t xml:space="preserve"> </w:t>
            </w:r>
            <w:r w:rsidRPr="00F110C0">
              <w:rPr>
                <w:sz w:val="20"/>
                <w:szCs w:val="20"/>
              </w:rPr>
              <w:t>программе</w:t>
            </w:r>
          </w:p>
          <w:p w:rsidR="005D4F2B" w:rsidRPr="00F110C0" w:rsidRDefault="005D4F2B" w:rsidP="0026065D">
            <w:pPr>
              <w:pStyle w:val="TableParagraph"/>
              <w:rPr>
                <w:sz w:val="20"/>
                <w:szCs w:val="20"/>
              </w:rPr>
            </w:pPr>
            <w:r w:rsidRPr="00F110C0">
              <w:rPr>
                <w:sz w:val="20"/>
                <w:szCs w:val="20"/>
              </w:rPr>
              <w:t>«А,</w:t>
            </w:r>
            <w:r w:rsidRPr="00F110C0">
              <w:rPr>
                <w:spacing w:val="-12"/>
                <w:sz w:val="20"/>
                <w:szCs w:val="20"/>
              </w:rPr>
              <w:t xml:space="preserve"> </w:t>
            </w:r>
            <w:r w:rsidRPr="00F110C0">
              <w:rPr>
                <w:sz w:val="20"/>
                <w:szCs w:val="20"/>
              </w:rPr>
              <w:t>ну-ка,</w:t>
            </w:r>
            <w:r w:rsidRPr="00F110C0">
              <w:rPr>
                <w:spacing w:val="-11"/>
                <w:sz w:val="20"/>
                <w:szCs w:val="20"/>
              </w:rPr>
              <w:t xml:space="preserve"> </w:t>
            </w:r>
            <w:r w:rsidRPr="00F110C0">
              <w:rPr>
                <w:sz w:val="20"/>
                <w:szCs w:val="20"/>
              </w:rPr>
              <w:t>девочки!»</w:t>
            </w:r>
          </w:p>
          <w:p w:rsidR="005D4F2B" w:rsidRPr="00F110C0" w:rsidRDefault="005D4F2B" w:rsidP="0026065D">
            <w:pPr>
              <w:pStyle w:val="TableParagraph"/>
              <w:spacing w:after="200"/>
              <w:ind w:right="399"/>
              <w:rPr>
                <w:sz w:val="20"/>
                <w:szCs w:val="20"/>
              </w:rPr>
            </w:pPr>
          </w:p>
        </w:tc>
      </w:tr>
      <w:tr w:rsidR="005D4F2B" w:rsidRPr="00F110C0" w:rsidTr="0026065D">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15-17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highlight w:val="yellow"/>
              </w:rPr>
              <w:t>Масленица</w:t>
            </w:r>
          </w:p>
        </w:tc>
        <w:tc>
          <w:tcPr>
            <w:tcW w:w="4253" w:type="dxa"/>
            <w:shd w:val="clear" w:color="auto" w:fill="auto"/>
          </w:tcPr>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Беседы «Что такое праздник Масленица» «Народные традиции»</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Хороводная игра «Едет Масленица»</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Подвижные игры: «Гори, гори ясно», «Ручеёк»</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Разучивание песни «Ой, блины мои блины...»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Развлечение</w:t>
            </w:r>
          </w:p>
          <w:p w:rsidR="005D4F2B" w:rsidRPr="00F110C0" w:rsidRDefault="005D4F2B" w:rsidP="0026065D">
            <w:pPr>
              <w:pStyle w:val="TableParagraph"/>
              <w:rPr>
                <w:b/>
                <w:sz w:val="20"/>
                <w:szCs w:val="20"/>
              </w:rPr>
            </w:pPr>
            <w:r w:rsidRPr="00F110C0">
              <w:rPr>
                <w:b/>
                <w:sz w:val="20"/>
                <w:szCs w:val="20"/>
              </w:rPr>
              <w:t xml:space="preserve"> </w:t>
            </w:r>
            <w:r w:rsidR="00D06E61" w:rsidRPr="00F110C0">
              <w:rPr>
                <w:b/>
                <w:sz w:val="20"/>
                <w:szCs w:val="20"/>
              </w:rPr>
              <w:t>«Масленица</w:t>
            </w:r>
            <w:r w:rsidRPr="00F110C0">
              <w:rPr>
                <w:b/>
                <w:sz w:val="20"/>
                <w:szCs w:val="20"/>
              </w:rPr>
              <w:t xml:space="preserve"> широкая»</w:t>
            </w:r>
          </w:p>
          <w:p w:rsidR="005D4F2B" w:rsidRPr="00F110C0" w:rsidRDefault="005D4F2B" w:rsidP="0026065D">
            <w:pPr>
              <w:pStyle w:val="TableParagraph"/>
              <w:spacing w:after="200"/>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r w:rsidRPr="00F110C0">
              <w:rPr>
                <w:i/>
                <w:sz w:val="20"/>
                <w:szCs w:val="20"/>
              </w:rPr>
              <w:t>зрители- младшая группа</w:t>
            </w:r>
          </w:p>
        </w:tc>
        <w:tc>
          <w:tcPr>
            <w:tcW w:w="2870" w:type="dxa"/>
            <w:shd w:val="clear" w:color="auto" w:fill="auto"/>
          </w:tcPr>
          <w:p w:rsidR="005D4F2B" w:rsidRPr="00F110C0" w:rsidRDefault="005D4F2B" w:rsidP="0026065D">
            <w:pPr>
              <w:pStyle w:val="TableParagraph"/>
              <w:spacing w:after="200"/>
              <w:ind w:right="34"/>
              <w:rPr>
                <w:sz w:val="20"/>
                <w:szCs w:val="20"/>
              </w:rPr>
            </w:pPr>
            <w:r w:rsidRPr="00F110C0">
              <w:rPr>
                <w:sz w:val="20"/>
                <w:szCs w:val="20"/>
              </w:rPr>
              <w:t>Памятка для родителей «Традиции празднования Масленицы в России»</w:t>
            </w:r>
          </w:p>
        </w:tc>
      </w:tr>
      <w:tr w:rsidR="005D4F2B" w:rsidRPr="00F110C0" w:rsidTr="0026065D">
        <w:trPr>
          <w:trHeight w:val="2106"/>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18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воссоединения России и Крыма</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Тематические</w:t>
            </w:r>
            <w:r w:rsidRPr="00F110C0">
              <w:rPr>
                <w:spacing w:val="27"/>
                <w:sz w:val="20"/>
                <w:szCs w:val="20"/>
              </w:rPr>
              <w:t xml:space="preserve"> </w:t>
            </w:r>
            <w:r w:rsidRPr="00F110C0">
              <w:rPr>
                <w:sz w:val="20"/>
                <w:szCs w:val="20"/>
              </w:rPr>
              <w:t>беседы «Достопримечательности</w:t>
            </w:r>
            <w:r w:rsidRPr="00F110C0">
              <w:rPr>
                <w:spacing w:val="50"/>
                <w:sz w:val="20"/>
                <w:szCs w:val="20"/>
              </w:rPr>
              <w:t xml:space="preserve"> </w:t>
            </w:r>
            <w:r w:rsidRPr="00F110C0">
              <w:rPr>
                <w:sz w:val="20"/>
                <w:szCs w:val="20"/>
              </w:rPr>
              <w:t>Крыма»,</w:t>
            </w:r>
          </w:p>
          <w:p w:rsidR="005D4F2B" w:rsidRPr="00F110C0" w:rsidRDefault="005D4F2B" w:rsidP="0026065D">
            <w:pPr>
              <w:pStyle w:val="TableParagraph"/>
              <w:ind w:left="34"/>
              <w:jc w:val="both"/>
              <w:rPr>
                <w:sz w:val="20"/>
                <w:szCs w:val="20"/>
              </w:rPr>
            </w:pPr>
            <w:r w:rsidRPr="00F110C0">
              <w:rPr>
                <w:sz w:val="20"/>
                <w:szCs w:val="20"/>
              </w:rPr>
              <w:t>«Феодосия</w:t>
            </w:r>
            <w:r w:rsidRPr="00F110C0">
              <w:rPr>
                <w:spacing w:val="10"/>
                <w:sz w:val="20"/>
                <w:szCs w:val="20"/>
              </w:rPr>
              <w:t xml:space="preserve"> </w:t>
            </w:r>
            <w:r w:rsidRPr="00F110C0">
              <w:rPr>
                <w:sz w:val="20"/>
                <w:szCs w:val="20"/>
              </w:rPr>
              <w:t>—</w:t>
            </w:r>
            <w:r w:rsidRPr="00F110C0">
              <w:rPr>
                <w:spacing w:val="11"/>
                <w:sz w:val="20"/>
                <w:szCs w:val="20"/>
              </w:rPr>
              <w:t xml:space="preserve"> </w:t>
            </w:r>
            <w:r w:rsidRPr="00F110C0">
              <w:rPr>
                <w:sz w:val="20"/>
                <w:szCs w:val="20"/>
              </w:rPr>
              <w:t>город</w:t>
            </w:r>
            <w:r w:rsidRPr="00F110C0">
              <w:rPr>
                <w:spacing w:val="11"/>
                <w:sz w:val="20"/>
                <w:szCs w:val="20"/>
              </w:rPr>
              <w:t xml:space="preserve"> </w:t>
            </w:r>
            <w:r w:rsidRPr="00F110C0">
              <w:rPr>
                <w:sz w:val="20"/>
                <w:szCs w:val="20"/>
              </w:rPr>
              <w:t>воинской</w:t>
            </w:r>
            <w:r w:rsidRPr="00F110C0">
              <w:rPr>
                <w:spacing w:val="11"/>
                <w:sz w:val="20"/>
                <w:szCs w:val="20"/>
              </w:rPr>
              <w:t xml:space="preserve"> </w:t>
            </w:r>
            <w:r w:rsidRPr="00F110C0">
              <w:rPr>
                <w:sz w:val="20"/>
                <w:szCs w:val="20"/>
              </w:rPr>
              <w:t>славы», «город-герой</w:t>
            </w:r>
            <w:r w:rsidRPr="00F110C0">
              <w:rPr>
                <w:spacing w:val="-15"/>
                <w:sz w:val="20"/>
                <w:szCs w:val="20"/>
              </w:rPr>
              <w:t xml:space="preserve"> </w:t>
            </w:r>
            <w:r w:rsidRPr="00F110C0">
              <w:rPr>
                <w:sz w:val="20"/>
                <w:szCs w:val="20"/>
              </w:rPr>
              <w:t>Севастополь»,</w:t>
            </w:r>
            <w:r w:rsidRPr="00F110C0">
              <w:rPr>
                <w:spacing w:val="-14"/>
                <w:sz w:val="20"/>
                <w:szCs w:val="20"/>
              </w:rPr>
              <w:t xml:space="preserve"> </w:t>
            </w:r>
            <w:r w:rsidRPr="00F110C0">
              <w:rPr>
                <w:sz w:val="20"/>
                <w:szCs w:val="20"/>
              </w:rPr>
              <w:t>«Русский</w:t>
            </w:r>
            <w:r w:rsidRPr="00F110C0">
              <w:rPr>
                <w:spacing w:val="-67"/>
                <w:sz w:val="20"/>
                <w:szCs w:val="20"/>
              </w:rPr>
              <w:t xml:space="preserve"> </w:t>
            </w:r>
            <w:r w:rsidRPr="00F110C0">
              <w:rPr>
                <w:sz w:val="20"/>
                <w:szCs w:val="20"/>
              </w:rPr>
              <w:t>черноморский</w:t>
            </w:r>
            <w:r w:rsidRPr="00F110C0">
              <w:rPr>
                <w:spacing w:val="1"/>
                <w:sz w:val="20"/>
                <w:szCs w:val="20"/>
              </w:rPr>
              <w:t xml:space="preserve"> </w:t>
            </w:r>
            <w:r w:rsidRPr="00F110C0">
              <w:rPr>
                <w:sz w:val="20"/>
                <w:szCs w:val="20"/>
              </w:rPr>
              <w:t>флот»</w:t>
            </w:r>
          </w:p>
        </w:tc>
        <w:tc>
          <w:tcPr>
            <w:tcW w:w="3401" w:type="dxa"/>
            <w:shd w:val="clear" w:color="auto" w:fill="auto"/>
          </w:tcPr>
          <w:p w:rsidR="005D4F2B" w:rsidRPr="00F110C0" w:rsidRDefault="005D4F2B" w:rsidP="00D06E61">
            <w:pPr>
              <w:pStyle w:val="TableParagraph"/>
              <w:ind w:right="-143"/>
              <w:rPr>
                <w:b/>
                <w:sz w:val="20"/>
                <w:szCs w:val="20"/>
              </w:rPr>
            </w:pPr>
            <w:r w:rsidRPr="00F110C0">
              <w:rPr>
                <w:b/>
                <w:sz w:val="20"/>
                <w:szCs w:val="20"/>
              </w:rPr>
              <w:t>Конкурс</w:t>
            </w:r>
            <w:r w:rsidRPr="00F110C0">
              <w:rPr>
                <w:b/>
                <w:spacing w:val="28"/>
                <w:sz w:val="20"/>
                <w:szCs w:val="20"/>
              </w:rPr>
              <w:t xml:space="preserve"> </w:t>
            </w:r>
            <w:r w:rsidRPr="00F110C0">
              <w:rPr>
                <w:b/>
                <w:sz w:val="20"/>
                <w:szCs w:val="20"/>
              </w:rPr>
              <w:t>рисунков,</w:t>
            </w:r>
            <w:r w:rsidRPr="00F110C0">
              <w:rPr>
                <w:b/>
                <w:spacing w:val="28"/>
                <w:sz w:val="20"/>
                <w:szCs w:val="20"/>
              </w:rPr>
              <w:t xml:space="preserve"> </w:t>
            </w:r>
            <w:r w:rsidRPr="00F110C0">
              <w:rPr>
                <w:b/>
                <w:sz w:val="20"/>
                <w:szCs w:val="20"/>
              </w:rPr>
              <w:t>посвященных</w:t>
            </w:r>
            <w:r w:rsidRPr="00F110C0">
              <w:rPr>
                <w:b/>
                <w:spacing w:val="-67"/>
                <w:sz w:val="20"/>
                <w:szCs w:val="20"/>
              </w:rPr>
              <w:t xml:space="preserve">  </w:t>
            </w:r>
            <w:r w:rsidR="00D06E61">
              <w:rPr>
                <w:b/>
                <w:spacing w:val="-67"/>
                <w:sz w:val="20"/>
                <w:szCs w:val="20"/>
              </w:rPr>
              <w:t xml:space="preserve">    </w:t>
            </w:r>
            <w:r w:rsidRPr="00F110C0">
              <w:rPr>
                <w:b/>
                <w:sz w:val="20"/>
                <w:szCs w:val="20"/>
              </w:rPr>
              <w:t>Крыму</w:t>
            </w:r>
          </w:p>
          <w:p w:rsidR="005D4F2B" w:rsidRPr="00F110C0" w:rsidRDefault="005D4F2B" w:rsidP="0026065D">
            <w:pPr>
              <w:pStyle w:val="TableParagraph"/>
              <w:spacing w:after="200"/>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spacing w:after="200"/>
              <w:ind w:right="301"/>
              <w:rPr>
                <w:sz w:val="20"/>
                <w:szCs w:val="20"/>
              </w:rPr>
            </w:pPr>
          </w:p>
        </w:tc>
      </w:tr>
      <w:tr w:rsidR="005D4F2B" w:rsidRPr="00F110C0" w:rsidTr="0026065D">
        <w:trPr>
          <w:trHeight w:val="70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 xml:space="preserve">21 марта </w:t>
            </w:r>
          </w:p>
          <w:p w:rsidR="005D4F2B" w:rsidRPr="00F110C0" w:rsidRDefault="005D4F2B" w:rsidP="0026065D">
            <w:pPr>
              <w:jc w:val="center"/>
              <w:rPr>
                <w:rFonts w:ascii="Times New Roman" w:hAnsi="Times New Roman" w:cs="Times New Roman"/>
                <w:b/>
                <w:bCs/>
                <w:sz w:val="20"/>
                <w:highlight w:val="green"/>
              </w:rPr>
            </w:pPr>
            <w:r w:rsidRPr="00F110C0">
              <w:rPr>
                <w:rFonts w:ascii="Times New Roman" w:hAnsi="Times New Roman" w:cs="Times New Roman"/>
                <w:b/>
                <w:bCs/>
                <w:sz w:val="20"/>
                <w:highlight w:val="green"/>
              </w:rPr>
              <w:t>Корга Боткасы</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ind w:right="301"/>
              <w:rPr>
                <w:b/>
                <w:sz w:val="20"/>
                <w:szCs w:val="20"/>
              </w:rPr>
            </w:pPr>
          </w:p>
        </w:tc>
        <w:tc>
          <w:tcPr>
            <w:tcW w:w="2870" w:type="dxa"/>
            <w:shd w:val="clear" w:color="auto" w:fill="auto"/>
          </w:tcPr>
          <w:p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tc>
      </w:tr>
      <w:tr w:rsidR="005D4F2B" w:rsidRPr="00F110C0" w:rsidTr="0026065D">
        <w:trPr>
          <w:trHeight w:val="98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23 марта</w:t>
            </w:r>
          </w:p>
          <w:p w:rsidR="005D4F2B" w:rsidRPr="00F110C0" w:rsidRDefault="005D4F2B" w:rsidP="0026065D">
            <w:pPr>
              <w:jc w:val="center"/>
              <w:rPr>
                <w:rFonts w:ascii="Times New Roman" w:hAnsi="Times New Roman" w:cs="Times New Roman"/>
                <w:b/>
                <w:bCs/>
                <w:sz w:val="20"/>
                <w:highlight w:val="green"/>
              </w:rPr>
            </w:pPr>
            <w:r w:rsidRPr="00F110C0">
              <w:rPr>
                <w:rFonts w:ascii="Times New Roman" w:hAnsi="Times New Roman" w:cs="Times New Roman"/>
                <w:b/>
                <w:bCs/>
                <w:sz w:val="20"/>
                <w:highlight w:val="green"/>
              </w:rPr>
              <w:t xml:space="preserve"> Науруз</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ind w:right="301"/>
              <w:rPr>
                <w:b/>
                <w:sz w:val="20"/>
                <w:szCs w:val="20"/>
              </w:rPr>
            </w:pPr>
          </w:p>
        </w:tc>
        <w:tc>
          <w:tcPr>
            <w:tcW w:w="2870" w:type="dxa"/>
            <w:shd w:val="clear" w:color="auto" w:fill="auto"/>
          </w:tcPr>
          <w:p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p w:rsidR="005D4F2B" w:rsidRPr="00F110C0" w:rsidRDefault="005D4F2B" w:rsidP="0026065D">
            <w:pPr>
              <w:pStyle w:val="TableParagraph"/>
              <w:spacing w:after="200"/>
              <w:ind w:right="301"/>
              <w:rPr>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27 марта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Всемирный день театра</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Беседы «Что такое театр» «Правила поведения в театре»</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Рассматривание театральных афиш Нового Уренгоя</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Танцевальные импровизации</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Игры с куклами би-ба-</w:t>
            </w:r>
            <w:r w:rsidR="00D06E61" w:rsidRPr="00F110C0">
              <w:rPr>
                <w:sz w:val="20"/>
                <w:szCs w:val="20"/>
              </w:rPr>
              <w:t>бо,</w:t>
            </w:r>
            <w:r w:rsidRPr="00F110C0">
              <w:rPr>
                <w:sz w:val="20"/>
                <w:szCs w:val="20"/>
              </w:rPr>
              <w:t xml:space="preserve"> плоскостным театром, пальчиковыми игрушками, конусными куклами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Театральное представление «Зающкина избушка»</w:t>
            </w:r>
          </w:p>
          <w:p w:rsidR="005D4F2B" w:rsidRPr="00F110C0" w:rsidRDefault="005D4F2B" w:rsidP="0026065D">
            <w:pPr>
              <w:pStyle w:val="TableParagraph"/>
              <w:rPr>
                <w:i/>
                <w:sz w:val="20"/>
                <w:szCs w:val="20"/>
              </w:rPr>
            </w:pPr>
            <w:r w:rsidRPr="00F110C0">
              <w:rPr>
                <w:i/>
                <w:sz w:val="20"/>
                <w:szCs w:val="20"/>
              </w:rPr>
              <w:t>артисты-старшая, подготовительная группы</w:t>
            </w:r>
          </w:p>
          <w:p w:rsidR="005D4F2B" w:rsidRPr="00F110C0" w:rsidRDefault="005D4F2B" w:rsidP="0026065D">
            <w:pPr>
              <w:pStyle w:val="TableParagraph"/>
              <w:rPr>
                <w:sz w:val="20"/>
                <w:szCs w:val="20"/>
              </w:rPr>
            </w:pPr>
            <w:r w:rsidRPr="00F110C0">
              <w:rPr>
                <w:i/>
                <w:sz w:val="20"/>
                <w:szCs w:val="20"/>
              </w:rPr>
              <w:t>зрители- младшая, средняя группы</w:t>
            </w:r>
          </w:p>
        </w:tc>
        <w:tc>
          <w:tcPr>
            <w:tcW w:w="2870" w:type="dxa"/>
            <w:shd w:val="clear" w:color="auto" w:fill="auto"/>
          </w:tcPr>
          <w:p w:rsidR="005D4F2B" w:rsidRPr="00F110C0" w:rsidRDefault="005D4F2B" w:rsidP="0026065D">
            <w:pPr>
              <w:pStyle w:val="TableParagraph"/>
              <w:spacing w:after="200"/>
              <w:rPr>
                <w:sz w:val="20"/>
                <w:szCs w:val="20"/>
              </w:rPr>
            </w:pPr>
            <w:r w:rsidRPr="00F110C0">
              <w:rPr>
                <w:sz w:val="20"/>
                <w:szCs w:val="20"/>
              </w:rPr>
              <w:t>Совместное с родителями изготовление масок для театральных игр</w:t>
            </w:r>
          </w:p>
          <w:p w:rsidR="005D4F2B" w:rsidRPr="00F110C0" w:rsidRDefault="005D4F2B" w:rsidP="0026065D">
            <w:pPr>
              <w:pStyle w:val="TableParagraph"/>
              <w:spacing w:after="200"/>
              <w:rPr>
                <w:sz w:val="20"/>
                <w:szCs w:val="20"/>
              </w:rPr>
            </w:pPr>
          </w:p>
          <w:p w:rsidR="005D4F2B" w:rsidRPr="00F110C0" w:rsidRDefault="005D4F2B" w:rsidP="0026065D">
            <w:pPr>
              <w:pStyle w:val="TableParagraph"/>
              <w:spacing w:after="200"/>
              <w:rPr>
                <w:sz w:val="20"/>
                <w:szCs w:val="20"/>
              </w:rPr>
            </w:pPr>
            <w:r w:rsidRPr="00F110C0">
              <w:rPr>
                <w:sz w:val="20"/>
                <w:szCs w:val="20"/>
                <w:highlight w:val="green"/>
              </w:rPr>
              <w:t>Фестиваль тетарализованных семейных постановок на русском и тататрском языках</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апрель</w:t>
            </w:r>
          </w:p>
        </w:tc>
        <w:tc>
          <w:tcPr>
            <w:tcW w:w="1606" w:type="dxa"/>
            <w:shd w:val="clear" w:color="auto" w:fill="auto"/>
          </w:tcPr>
          <w:p w:rsidR="005D4F2B" w:rsidRPr="00F110C0" w:rsidRDefault="005D4F2B" w:rsidP="0026065D">
            <w:pPr>
              <w:ind w:right="-250"/>
              <w:rPr>
                <w:rFonts w:ascii="Times New Roman" w:hAnsi="Times New Roman" w:cs="Times New Roman"/>
                <w:spacing w:val="-64"/>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z w:val="20"/>
              </w:rPr>
              <w:t>Трудовое,</w:t>
            </w:r>
          </w:p>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апреля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Всемирный день авиации и космонавтики</w:t>
            </w:r>
          </w:p>
        </w:tc>
        <w:tc>
          <w:tcPr>
            <w:tcW w:w="4253" w:type="dxa"/>
            <w:shd w:val="clear" w:color="auto" w:fill="auto"/>
          </w:tcPr>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Просмотр</w:t>
            </w:r>
            <w:r w:rsidRPr="00F110C0">
              <w:rPr>
                <w:spacing w:val="-15"/>
                <w:sz w:val="20"/>
                <w:szCs w:val="20"/>
              </w:rPr>
              <w:t xml:space="preserve"> </w:t>
            </w:r>
            <w:r w:rsidRPr="00F110C0">
              <w:rPr>
                <w:sz w:val="20"/>
                <w:szCs w:val="20"/>
              </w:rPr>
              <w:t>видеофильма</w:t>
            </w:r>
            <w:r w:rsidRPr="00F110C0">
              <w:rPr>
                <w:spacing w:val="-14"/>
                <w:sz w:val="20"/>
                <w:szCs w:val="20"/>
              </w:rPr>
              <w:t xml:space="preserve"> </w:t>
            </w:r>
            <w:r w:rsidRPr="00F110C0">
              <w:rPr>
                <w:sz w:val="20"/>
                <w:szCs w:val="20"/>
              </w:rPr>
              <w:t>(о</w:t>
            </w:r>
            <w:r w:rsidRPr="00F110C0">
              <w:rPr>
                <w:spacing w:val="-14"/>
                <w:sz w:val="20"/>
                <w:szCs w:val="20"/>
              </w:rPr>
              <w:t xml:space="preserve"> </w:t>
            </w:r>
            <w:r w:rsidRPr="00F110C0">
              <w:rPr>
                <w:sz w:val="20"/>
                <w:szCs w:val="20"/>
              </w:rPr>
              <w:t>космосе,</w:t>
            </w:r>
            <w:r w:rsidRPr="00F110C0">
              <w:rPr>
                <w:spacing w:val="-67"/>
                <w:sz w:val="20"/>
                <w:szCs w:val="20"/>
              </w:rPr>
              <w:t xml:space="preserve"> </w:t>
            </w:r>
            <w:r w:rsidRPr="00F110C0">
              <w:rPr>
                <w:sz w:val="20"/>
                <w:szCs w:val="20"/>
              </w:rPr>
              <w:t>космических</w:t>
            </w:r>
            <w:r w:rsidRPr="00F110C0">
              <w:rPr>
                <w:spacing w:val="1"/>
                <w:sz w:val="20"/>
                <w:szCs w:val="20"/>
              </w:rPr>
              <w:t xml:space="preserve"> </w:t>
            </w:r>
            <w:r w:rsidRPr="00F110C0">
              <w:rPr>
                <w:sz w:val="20"/>
                <w:szCs w:val="20"/>
              </w:rPr>
              <w:t>явлениях, первых космонавтах)</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Конструирование</w:t>
            </w:r>
            <w:r w:rsidRPr="00F110C0">
              <w:rPr>
                <w:spacing w:val="17"/>
                <w:sz w:val="20"/>
                <w:szCs w:val="20"/>
              </w:rPr>
              <w:t xml:space="preserve"> </w:t>
            </w:r>
            <w:r w:rsidRPr="00F110C0">
              <w:rPr>
                <w:sz w:val="20"/>
                <w:szCs w:val="20"/>
              </w:rPr>
              <w:t>ракет</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Ср\игры «Космонавты тренируются» «Космодром»</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Рассматривание энциклопедий и отгадывание загадок по теме «Космос»</w:t>
            </w:r>
          </w:p>
        </w:tc>
        <w:tc>
          <w:tcPr>
            <w:tcW w:w="3401" w:type="dxa"/>
            <w:shd w:val="clear" w:color="auto" w:fill="auto"/>
          </w:tcPr>
          <w:p w:rsidR="005D4F2B" w:rsidRPr="00F110C0" w:rsidRDefault="005D4F2B" w:rsidP="0026065D">
            <w:pPr>
              <w:pStyle w:val="TableParagraph"/>
              <w:tabs>
                <w:tab w:val="left" w:pos="2335"/>
              </w:tabs>
              <w:spacing w:before="1"/>
              <w:ind w:right="33"/>
              <w:rPr>
                <w:b/>
                <w:sz w:val="20"/>
                <w:szCs w:val="20"/>
              </w:rPr>
            </w:pPr>
            <w:r w:rsidRPr="00F110C0">
              <w:rPr>
                <w:b/>
                <w:sz w:val="20"/>
                <w:szCs w:val="20"/>
              </w:rPr>
              <w:t>Выставка семейных поделок «Космическое путешествие»</w:t>
            </w:r>
          </w:p>
          <w:p w:rsidR="005D4F2B" w:rsidRPr="00F110C0" w:rsidRDefault="005D4F2B" w:rsidP="0026065D">
            <w:pPr>
              <w:pStyle w:val="TableParagraph"/>
              <w:tabs>
                <w:tab w:val="left" w:pos="2335"/>
              </w:tabs>
              <w:spacing w:before="1"/>
              <w:ind w:right="33"/>
              <w:rPr>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spacing w:before="1"/>
              <w:ind w:right="630"/>
              <w:rPr>
                <w:sz w:val="20"/>
                <w:szCs w:val="20"/>
              </w:rPr>
            </w:pPr>
            <w:r w:rsidRPr="00F110C0">
              <w:rPr>
                <w:sz w:val="20"/>
                <w:szCs w:val="20"/>
              </w:rPr>
              <w:t>Участие родителей в семейной выставке поделок на тему Космос</w:t>
            </w:r>
          </w:p>
          <w:p w:rsidR="005D4F2B" w:rsidRPr="00F110C0" w:rsidRDefault="005D4F2B" w:rsidP="0026065D">
            <w:pPr>
              <w:pStyle w:val="TableParagraph"/>
              <w:spacing w:before="1"/>
              <w:ind w:right="630"/>
              <w:rPr>
                <w:sz w:val="20"/>
                <w:szCs w:val="20"/>
              </w:rPr>
            </w:pPr>
          </w:p>
          <w:p w:rsidR="005D4F2B" w:rsidRPr="00F110C0" w:rsidRDefault="005D4F2B" w:rsidP="0026065D">
            <w:pPr>
              <w:pStyle w:val="TableParagraph"/>
              <w:spacing w:before="1"/>
              <w:ind w:right="630"/>
              <w:rPr>
                <w:sz w:val="20"/>
                <w:szCs w:val="20"/>
              </w:rPr>
            </w:pPr>
            <w:r w:rsidRPr="00F110C0">
              <w:rPr>
                <w:sz w:val="20"/>
                <w:szCs w:val="20"/>
              </w:rPr>
              <w:t>Папка-передвижка «Детям о космосе»</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26 апреля День рождения Г.Тукая</w:t>
            </w:r>
          </w:p>
        </w:tc>
        <w:tc>
          <w:tcPr>
            <w:tcW w:w="4253" w:type="dxa"/>
            <w:shd w:val="clear" w:color="auto" w:fill="auto"/>
          </w:tcPr>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rsidR="005D4F2B" w:rsidRPr="00F110C0" w:rsidRDefault="005D4F2B" w:rsidP="0026065D">
            <w:pPr>
              <w:pStyle w:val="TableParagraph"/>
              <w:tabs>
                <w:tab w:val="left" w:pos="2335"/>
              </w:tabs>
              <w:spacing w:before="1"/>
              <w:ind w:right="33"/>
              <w:rPr>
                <w:b/>
                <w:sz w:val="20"/>
                <w:szCs w:val="20"/>
              </w:rPr>
            </w:pPr>
          </w:p>
        </w:tc>
        <w:tc>
          <w:tcPr>
            <w:tcW w:w="2870" w:type="dxa"/>
            <w:shd w:val="clear" w:color="auto" w:fill="auto"/>
          </w:tcPr>
          <w:p w:rsidR="005D4F2B" w:rsidRPr="00F110C0" w:rsidRDefault="005D4F2B" w:rsidP="0026065D">
            <w:pPr>
              <w:pStyle w:val="TableParagraph"/>
              <w:spacing w:before="1"/>
              <w:ind w:right="630"/>
              <w:rPr>
                <w:sz w:val="20"/>
                <w:szCs w:val="20"/>
              </w:rPr>
            </w:pPr>
            <w:r w:rsidRPr="00F110C0">
              <w:rPr>
                <w:sz w:val="20"/>
                <w:szCs w:val="20"/>
                <w:highlight w:val="green"/>
              </w:rPr>
              <w:t>Конкурс чтецов (литературная гостинная)</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май</w:t>
            </w: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Трудовое,</w:t>
            </w:r>
            <w:r w:rsidRPr="00F110C0">
              <w:rPr>
                <w:rFonts w:ascii="Times New Roman" w:hAnsi="Times New Roman" w:cs="Times New Roman"/>
                <w:spacing w:val="1"/>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r w:rsidRPr="00F110C0">
              <w:rPr>
                <w:rFonts w:ascii="Times New Roman" w:hAnsi="Times New Roman" w:cs="Times New Roman"/>
                <w:spacing w:val="1"/>
                <w:sz w:val="20"/>
              </w:rPr>
              <w:t xml:space="preserve">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неделя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Праздник весны и труда</w:t>
            </w:r>
          </w:p>
        </w:tc>
        <w:tc>
          <w:tcPr>
            <w:tcW w:w="4253" w:type="dxa"/>
            <w:shd w:val="clear" w:color="auto" w:fill="auto"/>
          </w:tcPr>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Рассматривание иллюстраций на тему: «1 мая - праздник весны и труда», «Голубь- символ мира», «1 мая - праздник трудящихся», «Профессии»</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Слушание</w:t>
            </w:r>
            <w:r w:rsidRPr="00F110C0">
              <w:rPr>
                <w:spacing w:val="1"/>
                <w:sz w:val="20"/>
                <w:szCs w:val="20"/>
              </w:rPr>
              <w:t xml:space="preserve"> </w:t>
            </w:r>
            <w:r w:rsidRPr="00F110C0">
              <w:rPr>
                <w:sz w:val="20"/>
                <w:szCs w:val="20"/>
              </w:rPr>
              <w:t>и</w:t>
            </w:r>
            <w:r w:rsidRPr="00F110C0">
              <w:rPr>
                <w:spacing w:val="2"/>
                <w:sz w:val="20"/>
                <w:szCs w:val="20"/>
              </w:rPr>
              <w:t xml:space="preserve"> </w:t>
            </w:r>
            <w:r w:rsidRPr="00F110C0">
              <w:rPr>
                <w:sz w:val="20"/>
                <w:szCs w:val="20"/>
              </w:rPr>
              <w:t>исполнение</w:t>
            </w:r>
            <w:r w:rsidRPr="00F110C0">
              <w:rPr>
                <w:spacing w:val="2"/>
                <w:sz w:val="20"/>
                <w:szCs w:val="20"/>
              </w:rPr>
              <w:t xml:space="preserve"> </w:t>
            </w:r>
            <w:r w:rsidRPr="00F110C0">
              <w:rPr>
                <w:sz w:val="20"/>
                <w:szCs w:val="20"/>
              </w:rPr>
              <w:t>песен</w:t>
            </w:r>
            <w:r w:rsidRPr="00F110C0">
              <w:rPr>
                <w:spacing w:val="2"/>
                <w:sz w:val="20"/>
                <w:szCs w:val="20"/>
              </w:rPr>
              <w:t xml:space="preserve"> </w:t>
            </w:r>
            <w:r w:rsidRPr="00F110C0">
              <w:rPr>
                <w:sz w:val="20"/>
                <w:szCs w:val="20"/>
              </w:rPr>
              <w:t>о</w:t>
            </w:r>
            <w:r w:rsidRPr="00F110C0">
              <w:rPr>
                <w:spacing w:val="2"/>
                <w:sz w:val="20"/>
                <w:szCs w:val="20"/>
              </w:rPr>
              <w:t xml:space="preserve"> </w:t>
            </w:r>
            <w:r w:rsidRPr="00F110C0">
              <w:rPr>
                <w:sz w:val="20"/>
                <w:szCs w:val="20"/>
              </w:rPr>
              <w:t>весне</w:t>
            </w:r>
            <w:r w:rsidRPr="00F110C0">
              <w:rPr>
                <w:spacing w:val="-67"/>
                <w:sz w:val="20"/>
                <w:szCs w:val="20"/>
              </w:rPr>
              <w:t xml:space="preserve"> </w:t>
            </w:r>
            <w:r w:rsidRPr="00F110C0">
              <w:rPr>
                <w:sz w:val="20"/>
                <w:szCs w:val="20"/>
              </w:rPr>
              <w:t>и труде, слушание музыки</w:t>
            </w:r>
            <w:r w:rsidRPr="00F110C0">
              <w:rPr>
                <w:spacing w:val="1"/>
                <w:sz w:val="20"/>
                <w:szCs w:val="20"/>
              </w:rPr>
              <w:t xml:space="preserve"> </w:t>
            </w:r>
            <w:r w:rsidRPr="00F110C0">
              <w:rPr>
                <w:sz w:val="20"/>
                <w:szCs w:val="20"/>
              </w:rPr>
              <w:t>о весне</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Знакомство</w:t>
            </w:r>
            <w:r w:rsidRPr="00F110C0">
              <w:rPr>
                <w:spacing w:val="-13"/>
                <w:sz w:val="20"/>
                <w:szCs w:val="20"/>
              </w:rPr>
              <w:t xml:space="preserve"> </w:t>
            </w:r>
            <w:r w:rsidRPr="00F110C0">
              <w:rPr>
                <w:sz w:val="20"/>
                <w:szCs w:val="20"/>
              </w:rPr>
              <w:t>с</w:t>
            </w:r>
            <w:r w:rsidRPr="00F110C0">
              <w:rPr>
                <w:spacing w:val="-13"/>
                <w:sz w:val="20"/>
                <w:szCs w:val="20"/>
              </w:rPr>
              <w:t xml:space="preserve"> </w:t>
            </w:r>
            <w:r w:rsidRPr="00F110C0">
              <w:rPr>
                <w:sz w:val="20"/>
                <w:szCs w:val="20"/>
              </w:rPr>
              <w:t>пословицами</w:t>
            </w:r>
            <w:r w:rsidRPr="00F110C0">
              <w:rPr>
                <w:spacing w:val="-67"/>
                <w:sz w:val="20"/>
                <w:szCs w:val="20"/>
              </w:rPr>
              <w:t xml:space="preserve"> </w:t>
            </w:r>
            <w:r w:rsidRPr="00F110C0">
              <w:rPr>
                <w:sz w:val="20"/>
                <w:szCs w:val="20"/>
              </w:rPr>
              <w:t>и</w:t>
            </w:r>
            <w:r w:rsidRPr="00F110C0">
              <w:rPr>
                <w:spacing w:val="4"/>
                <w:sz w:val="20"/>
                <w:szCs w:val="20"/>
              </w:rPr>
              <w:t xml:space="preserve"> </w:t>
            </w:r>
            <w:r w:rsidRPr="00F110C0">
              <w:rPr>
                <w:sz w:val="20"/>
                <w:szCs w:val="20"/>
              </w:rPr>
              <w:t>поговорками</w:t>
            </w:r>
            <w:r w:rsidRPr="00F110C0">
              <w:rPr>
                <w:spacing w:val="4"/>
                <w:sz w:val="20"/>
                <w:szCs w:val="20"/>
              </w:rPr>
              <w:t xml:space="preserve"> </w:t>
            </w:r>
            <w:r w:rsidRPr="00F110C0">
              <w:rPr>
                <w:sz w:val="20"/>
                <w:szCs w:val="20"/>
              </w:rPr>
              <w:t>о</w:t>
            </w:r>
            <w:r w:rsidRPr="00F110C0">
              <w:rPr>
                <w:spacing w:val="4"/>
                <w:sz w:val="20"/>
                <w:szCs w:val="20"/>
              </w:rPr>
              <w:t xml:space="preserve"> </w:t>
            </w:r>
            <w:r w:rsidRPr="00F110C0">
              <w:rPr>
                <w:sz w:val="20"/>
                <w:szCs w:val="20"/>
              </w:rPr>
              <w:t>труде</w:t>
            </w:r>
          </w:p>
        </w:tc>
        <w:tc>
          <w:tcPr>
            <w:tcW w:w="3401" w:type="dxa"/>
            <w:shd w:val="clear" w:color="auto" w:fill="auto"/>
          </w:tcPr>
          <w:p w:rsidR="005D4F2B" w:rsidRPr="00F110C0" w:rsidRDefault="005D4F2B" w:rsidP="0026065D">
            <w:pPr>
              <w:pStyle w:val="TableParagraph"/>
              <w:tabs>
                <w:tab w:val="left" w:pos="2335"/>
              </w:tabs>
              <w:rPr>
                <w:b/>
                <w:sz w:val="20"/>
                <w:szCs w:val="20"/>
              </w:rPr>
            </w:pPr>
            <w:r w:rsidRPr="00F110C0">
              <w:rPr>
                <w:b/>
                <w:sz w:val="20"/>
                <w:szCs w:val="20"/>
              </w:rPr>
              <w:t>Фотоколлаж «Профессии в моей семье»</w:t>
            </w:r>
          </w:p>
          <w:p w:rsidR="005D4F2B" w:rsidRPr="00F110C0" w:rsidRDefault="005D4F2B" w:rsidP="0026065D">
            <w:pPr>
              <w:pStyle w:val="TableParagraph"/>
              <w:tabs>
                <w:tab w:val="left" w:pos="2335"/>
              </w:tabs>
              <w:rPr>
                <w:sz w:val="20"/>
                <w:szCs w:val="20"/>
              </w:rPr>
            </w:pPr>
            <w:r w:rsidRPr="00F110C0">
              <w:rPr>
                <w:i/>
                <w:sz w:val="20"/>
                <w:szCs w:val="20"/>
              </w:rPr>
              <w:t>младшая, средняя группы</w:t>
            </w:r>
          </w:p>
          <w:p w:rsidR="005D4F2B" w:rsidRPr="00F110C0" w:rsidRDefault="005D4F2B" w:rsidP="0026065D">
            <w:pPr>
              <w:pStyle w:val="TableParagraph"/>
              <w:tabs>
                <w:tab w:val="left" w:pos="2335"/>
              </w:tabs>
              <w:rPr>
                <w:b/>
                <w:sz w:val="20"/>
                <w:szCs w:val="20"/>
              </w:rPr>
            </w:pPr>
            <w:r w:rsidRPr="00F110C0">
              <w:rPr>
                <w:b/>
                <w:sz w:val="20"/>
                <w:szCs w:val="20"/>
              </w:rPr>
              <w:t>Выставка рисунков «Моя будущая профессия»</w:t>
            </w:r>
          </w:p>
          <w:p w:rsidR="005D4F2B" w:rsidRPr="00F110C0" w:rsidRDefault="005D4F2B" w:rsidP="0026065D">
            <w:pPr>
              <w:pStyle w:val="TableParagraph"/>
              <w:tabs>
                <w:tab w:val="left" w:pos="2335"/>
              </w:tabs>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ind w:right="649"/>
              <w:rPr>
                <w:sz w:val="20"/>
                <w:szCs w:val="20"/>
              </w:rPr>
            </w:pPr>
            <w:r w:rsidRPr="00F110C0">
              <w:rPr>
                <w:sz w:val="20"/>
                <w:szCs w:val="20"/>
              </w:rPr>
              <w:t>Участие родителей в создании фотоколлажа «Профессии в моей семье»</w:t>
            </w:r>
          </w:p>
          <w:p w:rsidR="005D4F2B" w:rsidRPr="00F110C0" w:rsidRDefault="005D4F2B" w:rsidP="0026065D">
            <w:pPr>
              <w:pStyle w:val="TableParagraph"/>
              <w:ind w:right="649"/>
              <w:rPr>
                <w:sz w:val="20"/>
                <w:szCs w:val="20"/>
              </w:rPr>
            </w:pPr>
          </w:p>
          <w:p w:rsidR="005D4F2B" w:rsidRPr="00F110C0" w:rsidRDefault="005D4F2B" w:rsidP="0026065D">
            <w:pPr>
              <w:pStyle w:val="TableParagraph"/>
              <w:ind w:right="649"/>
              <w:rPr>
                <w:sz w:val="20"/>
                <w:szCs w:val="20"/>
              </w:rPr>
            </w:pPr>
            <w:r w:rsidRPr="00F110C0">
              <w:rPr>
                <w:sz w:val="20"/>
                <w:szCs w:val="20"/>
              </w:rPr>
              <w:t>Буклет «Ранняя профориентация старшего дошкольника»</w:t>
            </w:r>
          </w:p>
          <w:p w:rsidR="005D4F2B" w:rsidRPr="00F110C0" w:rsidRDefault="005D4F2B" w:rsidP="0026065D">
            <w:pPr>
              <w:pStyle w:val="TableParagraph"/>
              <w:ind w:right="649"/>
              <w:rPr>
                <w:sz w:val="20"/>
                <w:szCs w:val="20"/>
              </w:rPr>
            </w:pP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highlight w:val="yellow"/>
              </w:rPr>
              <w:t>Пасха</w:t>
            </w:r>
          </w:p>
        </w:tc>
        <w:tc>
          <w:tcPr>
            <w:tcW w:w="4253" w:type="dxa"/>
            <w:shd w:val="clear" w:color="auto" w:fill="auto"/>
          </w:tcPr>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Беседы «Что такое пасха?»  «Почему мы красим яйца?»</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Пасхальные игры «Катание яиц», «Чиж», «Летели две птички»</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 xml:space="preserve">Творческая мастреская «Украшаем пасхальные </w:t>
            </w:r>
            <w:r w:rsidR="00D06E61" w:rsidRPr="00F110C0">
              <w:rPr>
                <w:sz w:val="20"/>
                <w:szCs w:val="20"/>
              </w:rPr>
              <w:t>яйца»</w:t>
            </w:r>
            <w:r w:rsidR="00D06E61">
              <w:rPr>
                <w:sz w:val="20"/>
                <w:szCs w:val="20"/>
              </w:rPr>
              <w:t>,</w:t>
            </w:r>
            <w:r w:rsidR="00D06E61" w:rsidRPr="00F110C0">
              <w:rPr>
                <w:sz w:val="20"/>
                <w:szCs w:val="20"/>
              </w:rPr>
              <w:t xml:space="preserve"> «</w:t>
            </w:r>
            <w:r w:rsidRPr="00F110C0">
              <w:rPr>
                <w:sz w:val="20"/>
                <w:szCs w:val="20"/>
              </w:rPr>
              <w:t>Пасхальный кулич»</w:t>
            </w:r>
          </w:p>
        </w:tc>
        <w:tc>
          <w:tcPr>
            <w:tcW w:w="3401" w:type="dxa"/>
            <w:shd w:val="clear" w:color="auto" w:fill="auto"/>
          </w:tcPr>
          <w:p w:rsidR="005D4F2B" w:rsidRPr="00F110C0" w:rsidRDefault="005D4F2B" w:rsidP="0026065D">
            <w:pPr>
              <w:pStyle w:val="TableParagraph"/>
              <w:tabs>
                <w:tab w:val="left" w:pos="2335"/>
              </w:tabs>
              <w:rPr>
                <w:b/>
                <w:sz w:val="20"/>
                <w:szCs w:val="20"/>
              </w:rPr>
            </w:pPr>
            <w:r w:rsidRPr="00F110C0">
              <w:rPr>
                <w:b/>
                <w:sz w:val="20"/>
                <w:szCs w:val="20"/>
              </w:rPr>
              <w:t>Праздник «Пасха Светлая»</w:t>
            </w:r>
          </w:p>
          <w:p w:rsidR="005D4F2B" w:rsidRPr="00F110C0" w:rsidRDefault="005D4F2B" w:rsidP="0026065D">
            <w:pPr>
              <w:pStyle w:val="TableParagraph"/>
              <w:tabs>
                <w:tab w:val="left" w:pos="2335"/>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tabs>
                <w:tab w:val="left" w:pos="2335"/>
              </w:tabs>
              <w:rPr>
                <w:sz w:val="20"/>
                <w:szCs w:val="20"/>
              </w:rPr>
            </w:pPr>
            <w:r w:rsidRPr="00F110C0">
              <w:rPr>
                <w:i/>
                <w:sz w:val="20"/>
                <w:szCs w:val="20"/>
              </w:rPr>
              <w:t>младшая, средняя группы - зрители</w:t>
            </w:r>
          </w:p>
          <w:p w:rsidR="005D4F2B" w:rsidRPr="00F110C0" w:rsidRDefault="005D4F2B" w:rsidP="0026065D">
            <w:pPr>
              <w:pStyle w:val="TableParagraph"/>
              <w:tabs>
                <w:tab w:val="left" w:pos="2335"/>
              </w:tabs>
              <w:rPr>
                <w:b/>
                <w:sz w:val="20"/>
                <w:szCs w:val="20"/>
              </w:rPr>
            </w:pPr>
          </w:p>
        </w:tc>
        <w:tc>
          <w:tcPr>
            <w:tcW w:w="2870" w:type="dxa"/>
            <w:shd w:val="clear" w:color="auto" w:fill="auto"/>
          </w:tcPr>
          <w:p w:rsidR="005D4F2B" w:rsidRPr="00F110C0" w:rsidRDefault="005D4F2B" w:rsidP="0026065D">
            <w:pPr>
              <w:pStyle w:val="TableParagraph"/>
              <w:ind w:right="649"/>
              <w:rPr>
                <w:sz w:val="20"/>
                <w:szCs w:val="20"/>
              </w:rPr>
            </w:pPr>
            <w:r w:rsidRPr="00F110C0">
              <w:rPr>
                <w:sz w:val="20"/>
                <w:szCs w:val="20"/>
              </w:rPr>
              <w:t>Консультация для родителей «Как объяснить ребенку, что такое Пасха?»</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pacing w:val="-1"/>
                <w:sz w:val="20"/>
              </w:rPr>
              <w:t xml:space="preserve">Патриотическое,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победы Международная акция</w:t>
            </w: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«Георгиевская ленточка»</w:t>
            </w:r>
          </w:p>
        </w:tc>
        <w:tc>
          <w:tcPr>
            <w:tcW w:w="4253" w:type="dxa"/>
            <w:shd w:val="clear" w:color="auto" w:fill="auto"/>
          </w:tcPr>
          <w:p w:rsidR="005D4F2B" w:rsidRPr="00F110C0" w:rsidRDefault="005D4F2B" w:rsidP="00AE5C56">
            <w:pPr>
              <w:pStyle w:val="TableParagraph"/>
              <w:numPr>
                <w:ilvl w:val="0"/>
                <w:numId w:val="103"/>
              </w:numPr>
              <w:tabs>
                <w:tab w:val="left" w:pos="379"/>
              </w:tabs>
              <w:autoSpaceDE/>
              <w:autoSpaceDN/>
              <w:ind w:left="34" w:firstLine="326"/>
              <w:jc w:val="both"/>
              <w:rPr>
                <w:sz w:val="20"/>
                <w:szCs w:val="20"/>
              </w:rPr>
            </w:pPr>
            <w:r w:rsidRPr="00F110C0">
              <w:rPr>
                <w:sz w:val="20"/>
                <w:szCs w:val="20"/>
              </w:rPr>
              <w:t>Оформление</w:t>
            </w:r>
            <w:r w:rsidRPr="00F110C0">
              <w:rPr>
                <w:spacing w:val="7"/>
                <w:sz w:val="20"/>
                <w:szCs w:val="20"/>
              </w:rPr>
              <w:t xml:space="preserve"> </w:t>
            </w:r>
            <w:r w:rsidRPr="00F110C0">
              <w:rPr>
                <w:sz w:val="20"/>
                <w:szCs w:val="20"/>
              </w:rPr>
              <w:t>в</w:t>
            </w:r>
            <w:r w:rsidRPr="00F110C0">
              <w:rPr>
                <w:spacing w:val="7"/>
                <w:sz w:val="20"/>
                <w:szCs w:val="20"/>
              </w:rPr>
              <w:t xml:space="preserve"> </w:t>
            </w:r>
            <w:r w:rsidRPr="00F110C0">
              <w:rPr>
                <w:sz w:val="20"/>
                <w:szCs w:val="20"/>
              </w:rPr>
              <w:t>группах</w:t>
            </w:r>
            <w:r w:rsidRPr="00F110C0">
              <w:rPr>
                <w:spacing w:val="7"/>
                <w:sz w:val="20"/>
                <w:szCs w:val="20"/>
              </w:rPr>
              <w:t xml:space="preserve"> </w:t>
            </w:r>
            <w:r w:rsidRPr="00F110C0">
              <w:rPr>
                <w:sz w:val="20"/>
                <w:szCs w:val="20"/>
              </w:rPr>
              <w:t>уголков</w:t>
            </w:r>
            <w:r w:rsidRPr="00F110C0">
              <w:rPr>
                <w:spacing w:val="1"/>
                <w:sz w:val="20"/>
                <w:szCs w:val="20"/>
              </w:rPr>
              <w:t xml:space="preserve"> </w:t>
            </w:r>
            <w:r w:rsidRPr="00F110C0">
              <w:rPr>
                <w:sz w:val="20"/>
                <w:szCs w:val="20"/>
              </w:rPr>
              <w:t>по</w:t>
            </w:r>
            <w:r w:rsidRPr="00F110C0">
              <w:rPr>
                <w:spacing w:val="4"/>
                <w:sz w:val="20"/>
                <w:szCs w:val="20"/>
              </w:rPr>
              <w:t xml:space="preserve"> </w:t>
            </w:r>
            <w:r w:rsidRPr="00F110C0">
              <w:rPr>
                <w:sz w:val="20"/>
                <w:szCs w:val="20"/>
              </w:rPr>
              <w:t>патриотическому</w:t>
            </w:r>
            <w:r w:rsidRPr="00F110C0">
              <w:rPr>
                <w:spacing w:val="5"/>
                <w:sz w:val="20"/>
                <w:szCs w:val="20"/>
              </w:rPr>
              <w:t xml:space="preserve"> </w:t>
            </w:r>
            <w:r w:rsidRPr="00F110C0">
              <w:rPr>
                <w:sz w:val="20"/>
                <w:szCs w:val="20"/>
              </w:rPr>
              <w:t>воспитанию:</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«Защитники</w:t>
            </w:r>
            <w:r w:rsidRPr="00F110C0">
              <w:rPr>
                <w:spacing w:val="-14"/>
                <w:sz w:val="20"/>
                <w:szCs w:val="20"/>
              </w:rPr>
              <w:t xml:space="preserve"> </w:t>
            </w:r>
            <w:r w:rsidRPr="00F110C0">
              <w:rPr>
                <w:sz w:val="20"/>
                <w:szCs w:val="20"/>
              </w:rPr>
              <w:t>Отечества</w:t>
            </w:r>
            <w:r w:rsidRPr="00F110C0">
              <w:rPr>
                <w:spacing w:val="-14"/>
                <w:sz w:val="20"/>
                <w:szCs w:val="20"/>
              </w:rPr>
              <w:t xml:space="preserve"> </w:t>
            </w:r>
            <w:r w:rsidRPr="00F110C0">
              <w:rPr>
                <w:sz w:val="20"/>
                <w:szCs w:val="20"/>
              </w:rPr>
              <w:t>с</w:t>
            </w:r>
            <w:r w:rsidRPr="00F110C0">
              <w:rPr>
                <w:spacing w:val="-14"/>
                <w:sz w:val="20"/>
                <w:szCs w:val="20"/>
              </w:rPr>
              <w:t xml:space="preserve"> </w:t>
            </w:r>
            <w:r w:rsidRPr="00F110C0">
              <w:rPr>
                <w:sz w:val="20"/>
                <w:szCs w:val="20"/>
              </w:rPr>
              <w:t>Древней</w:t>
            </w:r>
            <w:r w:rsidRPr="00F110C0">
              <w:rPr>
                <w:spacing w:val="-14"/>
                <w:sz w:val="20"/>
                <w:szCs w:val="20"/>
              </w:rPr>
              <w:t xml:space="preserve"> </w:t>
            </w:r>
            <w:r w:rsidRPr="00F110C0">
              <w:rPr>
                <w:sz w:val="20"/>
                <w:szCs w:val="20"/>
              </w:rPr>
              <w:t>Руси</w:t>
            </w:r>
            <w:r w:rsidRPr="00F110C0">
              <w:rPr>
                <w:spacing w:val="-67"/>
                <w:sz w:val="20"/>
                <w:szCs w:val="20"/>
              </w:rPr>
              <w:t xml:space="preserve"> </w:t>
            </w:r>
            <w:r w:rsidRPr="00F110C0">
              <w:rPr>
                <w:sz w:val="20"/>
                <w:szCs w:val="20"/>
              </w:rPr>
              <w:t>до наших дней», «Слава героям</w:t>
            </w:r>
            <w:r w:rsidRPr="00F110C0">
              <w:rPr>
                <w:spacing w:val="1"/>
                <w:sz w:val="20"/>
                <w:szCs w:val="20"/>
              </w:rPr>
              <w:t xml:space="preserve"> </w:t>
            </w:r>
            <w:r w:rsidRPr="00F110C0">
              <w:rPr>
                <w:sz w:val="20"/>
                <w:szCs w:val="20"/>
              </w:rPr>
              <w:t>землякам»</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Беседы «День Победы 9 Мая</w:t>
            </w:r>
            <w:r w:rsidR="00D06E61" w:rsidRPr="00F110C0">
              <w:rPr>
                <w:sz w:val="20"/>
                <w:szCs w:val="20"/>
              </w:rPr>
              <w:t>», «</w:t>
            </w:r>
            <w:r w:rsidRPr="00F110C0">
              <w:rPr>
                <w:sz w:val="20"/>
                <w:szCs w:val="20"/>
              </w:rPr>
              <w:t>История георгиевской ленточки»</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Слушание музыки Ф. Шуберт «Военный марш», А. Пахмутова «Богатырская наша сила»</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Рассматривание картины В. М. Васнецова «Богатыри»</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Презентация «Символы Победы - ордена, медали и знамена»</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Праздничный концерт</w:t>
            </w:r>
            <w:r w:rsidRPr="00F110C0">
              <w:rPr>
                <w:b/>
                <w:spacing w:val="-12"/>
                <w:sz w:val="20"/>
                <w:szCs w:val="20"/>
              </w:rPr>
              <w:t xml:space="preserve"> </w:t>
            </w:r>
            <w:r w:rsidRPr="00F110C0">
              <w:rPr>
                <w:b/>
                <w:sz w:val="20"/>
                <w:szCs w:val="20"/>
              </w:rPr>
              <w:t>«Спасибо</w:t>
            </w:r>
            <w:r w:rsidRPr="00F110C0">
              <w:rPr>
                <w:b/>
                <w:spacing w:val="-67"/>
                <w:sz w:val="20"/>
                <w:szCs w:val="20"/>
              </w:rPr>
              <w:t xml:space="preserve"> </w:t>
            </w:r>
            <w:r w:rsidRPr="00F110C0">
              <w:rPr>
                <w:b/>
                <w:sz w:val="20"/>
                <w:szCs w:val="20"/>
              </w:rPr>
              <w:t>за мир!»</w:t>
            </w:r>
          </w:p>
          <w:p w:rsidR="005D4F2B" w:rsidRPr="00F110C0" w:rsidRDefault="005D4F2B" w:rsidP="0026065D">
            <w:pPr>
              <w:pStyle w:val="TableParagraph"/>
              <w:rPr>
                <w:b/>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 xml:space="preserve">Участие в </w:t>
            </w:r>
            <w:r w:rsidR="00D06E61" w:rsidRPr="00F110C0">
              <w:rPr>
                <w:b/>
                <w:sz w:val="20"/>
                <w:szCs w:val="20"/>
              </w:rPr>
              <w:t>акции «</w:t>
            </w:r>
            <w:r w:rsidRPr="00F110C0">
              <w:rPr>
                <w:b/>
                <w:sz w:val="20"/>
                <w:szCs w:val="20"/>
              </w:rPr>
              <w:t>Георгиевская лента» в соцсетях</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sz w:val="20"/>
                <w:szCs w:val="20"/>
              </w:rPr>
            </w:pPr>
          </w:p>
          <w:p w:rsidR="005D4F2B" w:rsidRPr="00F110C0" w:rsidRDefault="005D4F2B" w:rsidP="0026065D">
            <w:pPr>
              <w:pStyle w:val="TableParagraph"/>
              <w:ind w:right="327"/>
              <w:rPr>
                <w:sz w:val="20"/>
                <w:szCs w:val="20"/>
              </w:rPr>
            </w:pPr>
          </w:p>
        </w:tc>
        <w:tc>
          <w:tcPr>
            <w:tcW w:w="2870" w:type="dxa"/>
            <w:shd w:val="clear" w:color="auto" w:fill="auto"/>
          </w:tcPr>
          <w:p w:rsidR="005D4F2B" w:rsidRPr="00F110C0" w:rsidRDefault="005D4F2B" w:rsidP="0026065D">
            <w:pPr>
              <w:pStyle w:val="TableParagraph"/>
              <w:tabs>
                <w:tab w:val="left" w:pos="379"/>
              </w:tabs>
              <w:rPr>
                <w:sz w:val="20"/>
                <w:szCs w:val="20"/>
              </w:rPr>
            </w:pPr>
            <w:r w:rsidRPr="00F110C0">
              <w:rPr>
                <w:sz w:val="20"/>
                <w:szCs w:val="20"/>
              </w:rPr>
              <w:t>Проведение</w:t>
            </w:r>
            <w:r w:rsidRPr="00F110C0">
              <w:rPr>
                <w:spacing w:val="2"/>
                <w:sz w:val="20"/>
                <w:szCs w:val="20"/>
              </w:rPr>
              <w:t xml:space="preserve"> </w:t>
            </w:r>
            <w:r w:rsidRPr="00F110C0">
              <w:rPr>
                <w:sz w:val="20"/>
                <w:szCs w:val="20"/>
              </w:rPr>
              <w:t>акции</w:t>
            </w:r>
            <w:r w:rsidRPr="00F110C0">
              <w:rPr>
                <w:spacing w:val="2"/>
                <w:sz w:val="20"/>
                <w:szCs w:val="20"/>
              </w:rPr>
              <w:t xml:space="preserve"> </w:t>
            </w:r>
            <w:r w:rsidRPr="00F110C0">
              <w:rPr>
                <w:sz w:val="20"/>
                <w:szCs w:val="20"/>
              </w:rPr>
              <w:t>совместно</w:t>
            </w:r>
          </w:p>
          <w:p w:rsidR="005D4F2B" w:rsidRPr="00F110C0" w:rsidRDefault="005D4F2B" w:rsidP="0026065D">
            <w:pPr>
              <w:pStyle w:val="TableParagraph"/>
              <w:ind w:right="327"/>
              <w:rPr>
                <w:sz w:val="20"/>
                <w:szCs w:val="20"/>
              </w:rPr>
            </w:pPr>
            <w:r w:rsidRPr="00F110C0">
              <w:rPr>
                <w:sz w:val="20"/>
                <w:szCs w:val="20"/>
              </w:rPr>
              <w:t>с родителями «Наши ветераны»</w:t>
            </w:r>
            <w:r w:rsidRPr="00F110C0">
              <w:rPr>
                <w:spacing w:val="1"/>
                <w:sz w:val="20"/>
                <w:szCs w:val="20"/>
              </w:rPr>
              <w:t xml:space="preserve"> </w:t>
            </w:r>
            <w:r w:rsidRPr="00F110C0">
              <w:rPr>
                <w:sz w:val="20"/>
                <w:szCs w:val="20"/>
              </w:rPr>
              <w:t>(подбор</w:t>
            </w:r>
            <w:r w:rsidRPr="00F110C0">
              <w:rPr>
                <w:spacing w:val="1"/>
                <w:sz w:val="20"/>
                <w:szCs w:val="20"/>
              </w:rPr>
              <w:t xml:space="preserve"> </w:t>
            </w:r>
            <w:r w:rsidRPr="00F110C0">
              <w:rPr>
                <w:sz w:val="20"/>
                <w:szCs w:val="20"/>
              </w:rPr>
              <w:t>материала</w:t>
            </w:r>
            <w:r w:rsidRPr="00F110C0">
              <w:rPr>
                <w:spacing w:val="2"/>
                <w:sz w:val="20"/>
                <w:szCs w:val="20"/>
              </w:rPr>
              <w:t xml:space="preserve"> </w:t>
            </w:r>
            <w:r w:rsidRPr="00F110C0">
              <w:rPr>
                <w:sz w:val="20"/>
                <w:szCs w:val="20"/>
              </w:rPr>
              <w:t>и</w:t>
            </w:r>
            <w:r w:rsidRPr="00F110C0">
              <w:rPr>
                <w:spacing w:val="1"/>
                <w:sz w:val="20"/>
                <w:szCs w:val="20"/>
              </w:rPr>
              <w:t xml:space="preserve"> </w:t>
            </w:r>
            <w:r w:rsidRPr="00F110C0">
              <w:rPr>
                <w:sz w:val="20"/>
                <w:szCs w:val="20"/>
              </w:rPr>
              <w:t>составление</w:t>
            </w:r>
            <w:r w:rsidRPr="00F110C0">
              <w:rPr>
                <w:spacing w:val="1"/>
                <w:sz w:val="20"/>
                <w:szCs w:val="20"/>
              </w:rPr>
              <w:t xml:space="preserve"> </w:t>
            </w:r>
            <w:r w:rsidRPr="00F110C0">
              <w:rPr>
                <w:sz w:val="20"/>
                <w:szCs w:val="20"/>
              </w:rPr>
              <w:t>альбомов родителями совместно с</w:t>
            </w:r>
            <w:r w:rsidRPr="00F110C0">
              <w:rPr>
                <w:spacing w:val="1"/>
                <w:sz w:val="20"/>
                <w:szCs w:val="20"/>
              </w:rPr>
              <w:t xml:space="preserve"> </w:t>
            </w:r>
            <w:r w:rsidRPr="00F110C0">
              <w:rPr>
                <w:sz w:val="20"/>
                <w:szCs w:val="20"/>
              </w:rPr>
              <w:t>воспитанниками</w:t>
            </w:r>
            <w:r w:rsidRPr="00F110C0">
              <w:rPr>
                <w:spacing w:val="1"/>
                <w:sz w:val="20"/>
                <w:szCs w:val="20"/>
              </w:rPr>
              <w:t xml:space="preserve"> </w:t>
            </w:r>
            <w:r w:rsidRPr="00F110C0">
              <w:rPr>
                <w:sz w:val="20"/>
                <w:szCs w:val="20"/>
              </w:rPr>
              <w:t>о</w:t>
            </w:r>
            <w:r w:rsidRPr="00F110C0">
              <w:rPr>
                <w:spacing w:val="2"/>
                <w:sz w:val="20"/>
                <w:szCs w:val="20"/>
              </w:rPr>
              <w:t xml:space="preserve"> </w:t>
            </w:r>
            <w:r w:rsidRPr="00F110C0">
              <w:rPr>
                <w:sz w:val="20"/>
                <w:szCs w:val="20"/>
              </w:rPr>
              <w:t>родственниках,</w:t>
            </w:r>
            <w:r w:rsidRPr="00F110C0">
              <w:rPr>
                <w:spacing w:val="1"/>
                <w:sz w:val="20"/>
                <w:szCs w:val="20"/>
              </w:rPr>
              <w:t xml:space="preserve"> </w:t>
            </w:r>
            <w:r w:rsidRPr="00F110C0">
              <w:rPr>
                <w:sz w:val="20"/>
                <w:szCs w:val="20"/>
              </w:rPr>
              <w:t>соседях,</w:t>
            </w:r>
            <w:r w:rsidRPr="00F110C0">
              <w:rPr>
                <w:spacing w:val="-10"/>
                <w:sz w:val="20"/>
                <w:szCs w:val="20"/>
              </w:rPr>
              <w:t xml:space="preserve"> </w:t>
            </w:r>
            <w:r w:rsidRPr="00F110C0">
              <w:rPr>
                <w:sz w:val="20"/>
                <w:szCs w:val="20"/>
              </w:rPr>
              <w:t>знакомых</w:t>
            </w:r>
            <w:r w:rsidRPr="00F110C0">
              <w:rPr>
                <w:spacing w:val="-9"/>
                <w:sz w:val="20"/>
                <w:szCs w:val="20"/>
              </w:rPr>
              <w:t xml:space="preserve"> </w:t>
            </w:r>
            <w:r w:rsidRPr="00F110C0">
              <w:rPr>
                <w:sz w:val="20"/>
                <w:szCs w:val="20"/>
              </w:rPr>
              <w:t>воевавших</w:t>
            </w:r>
            <w:r w:rsidRPr="00F110C0">
              <w:rPr>
                <w:spacing w:val="-10"/>
                <w:sz w:val="20"/>
                <w:szCs w:val="20"/>
              </w:rPr>
              <w:t xml:space="preserve"> </w:t>
            </w:r>
            <w:r w:rsidRPr="00F110C0">
              <w:rPr>
                <w:sz w:val="20"/>
                <w:szCs w:val="20"/>
              </w:rPr>
              <w:t>в</w:t>
            </w:r>
            <w:r w:rsidRPr="00F110C0">
              <w:rPr>
                <w:spacing w:val="-9"/>
                <w:sz w:val="20"/>
                <w:szCs w:val="20"/>
              </w:rPr>
              <w:t xml:space="preserve"> </w:t>
            </w:r>
            <w:r w:rsidRPr="00F110C0">
              <w:rPr>
                <w:sz w:val="20"/>
                <w:szCs w:val="20"/>
              </w:rPr>
              <w:t>годы</w:t>
            </w:r>
            <w:r w:rsidR="00D06E61">
              <w:rPr>
                <w:sz w:val="20"/>
                <w:szCs w:val="20"/>
              </w:rPr>
              <w:t xml:space="preserve"> </w:t>
            </w:r>
            <w:r w:rsidRPr="00F110C0">
              <w:rPr>
                <w:spacing w:val="-67"/>
                <w:sz w:val="20"/>
                <w:szCs w:val="20"/>
              </w:rPr>
              <w:t xml:space="preserve">  </w:t>
            </w:r>
            <w:r w:rsidRPr="00F110C0">
              <w:rPr>
                <w:sz w:val="20"/>
                <w:szCs w:val="20"/>
              </w:rPr>
              <w:t>ВОВ)</w:t>
            </w:r>
          </w:p>
          <w:p w:rsidR="005D4F2B" w:rsidRPr="00F110C0" w:rsidRDefault="005D4F2B" w:rsidP="0026065D">
            <w:pPr>
              <w:pStyle w:val="TableParagraph"/>
              <w:ind w:right="327"/>
              <w:rPr>
                <w:sz w:val="20"/>
                <w:szCs w:val="20"/>
              </w:rPr>
            </w:pPr>
          </w:p>
          <w:p w:rsidR="005D4F2B" w:rsidRPr="00F110C0" w:rsidRDefault="005D4F2B" w:rsidP="0026065D">
            <w:pPr>
              <w:pStyle w:val="TableParagraph"/>
              <w:ind w:right="327"/>
              <w:rPr>
                <w:sz w:val="20"/>
                <w:szCs w:val="20"/>
              </w:rPr>
            </w:pPr>
            <w:r w:rsidRPr="00F110C0">
              <w:rPr>
                <w:sz w:val="20"/>
                <w:szCs w:val="20"/>
              </w:rPr>
              <w:t>Возложение цветов в Парке Победы</w:t>
            </w:r>
          </w:p>
          <w:p w:rsidR="005D4F2B" w:rsidRPr="00F110C0" w:rsidRDefault="005D4F2B" w:rsidP="0026065D">
            <w:pPr>
              <w:pStyle w:val="TableParagraph"/>
              <w:ind w:right="327"/>
              <w:rPr>
                <w:sz w:val="20"/>
                <w:szCs w:val="20"/>
              </w:rPr>
            </w:pPr>
            <w:r w:rsidRPr="00F110C0">
              <w:rPr>
                <w:sz w:val="20"/>
                <w:szCs w:val="20"/>
              </w:rPr>
              <w:t>Советы психолога «Как рассказать детям о войне»</w:t>
            </w:r>
          </w:p>
        </w:tc>
      </w:tr>
      <w:tr w:rsidR="005D4F2B" w:rsidRPr="00F110C0" w:rsidTr="0026065D">
        <w:trPr>
          <w:trHeight w:val="1397"/>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19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детских общественных организаций России</w:t>
            </w:r>
          </w:p>
        </w:tc>
        <w:tc>
          <w:tcPr>
            <w:tcW w:w="4253" w:type="dxa"/>
            <w:shd w:val="clear" w:color="auto" w:fill="auto"/>
          </w:tcPr>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Чтение пословиц и поговорок о дружбе</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Слушание песен о дружбе: В. Шаинского «Улыбка», «Песня Чебурашки» «Если с другом вышел в путь», «Песенка о друге», «Ты, да я, да мы с тобой»</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Творческая работа «Подарок для друга»</w:t>
            </w:r>
          </w:p>
          <w:p w:rsidR="005D4F2B" w:rsidRPr="00F110C0" w:rsidRDefault="00D06E61" w:rsidP="00AE5C56">
            <w:pPr>
              <w:pStyle w:val="TableParagraph"/>
              <w:numPr>
                <w:ilvl w:val="0"/>
                <w:numId w:val="104"/>
              </w:numPr>
              <w:tabs>
                <w:tab w:val="left" w:pos="34"/>
              </w:tabs>
              <w:autoSpaceDE/>
              <w:autoSpaceDN/>
              <w:ind w:left="34" w:right="33" w:firstLine="283"/>
              <w:jc w:val="both"/>
              <w:rPr>
                <w:sz w:val="20"/>
                <w:szCs w:val="20"/>
              </w:rPr>
            </w:pPr>
            <w:r>
              <w:rPr>
                <w:sz w:val="20"/>
                <w:szCs w:val="20"/>
              </w:rPr>
              <w:t>Коммуникативные</w:t>
            </w:r>
            <w:r w:rsidR="005D4F2B" w:rsidRPr="00F110C0">
              <w:rPr>
                <w:sz w:val="20"/>
                <w:szCs w:val="20"/>
              </w:rPr>
              <w:t xml:space="preserve"> игры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Фотовыставка «Мы – дружные ребята»</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Изготовление коллажа: «Дружба начинается с улыбки»</w:t>
            </w:r>
          </w:p>
          <w:p w:rsidR="005D4F2B" w:rsidRPr="00F110C0" w:rsidRDefault="005D4F2B" w:rsidP="0026065D">
            <w:pPr>
              <w:pStyle w:val="TableParagraph"/>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F110C0" w:rsidTr="0026065D">
        <w:tc>
          <w:tcPr>
            <w:tcW w:w="1196" w:type="dxa"/>
            <w:tcBorders>
              <w:top w:val="none" w:sz="4" w:space="0" w:color="000000"/>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Патриотическое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24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славянской письменности и культуры</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Показ презентации «Виртуальная экскурсия в историю книгоиздания на Руси»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книг (оформление, тематика, назначение, направленность)</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«Истоки письменности» встреча со священником православного Храма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Чтение русских народных сказок</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Вечер загадок</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словарей</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Выкладывание букв из палочек</w:t>
            </w:r>
          </w:p>
        </w:tc>
        <w:tc>
          <w:tcPr>
            <w:tcW w:w="3401" w:type="dxa"/>
            <w:shd w:val="clear" w:color="auto" w:fill="auto"/>
          </w:tcPr>
          <w:p w:rsidR="005D4F2B" w:rsidRPr="00F110C0" w:rsidRDefault="005D4F2B" w:rsidP="0026065D">
            <w:pPr>
              <w:pStyle w:val="TableParagraph"/>
              <w:rPr>
                <w:sz w:val="20"/>
                <w:szCs w:val="20"/>
              </w:rPr>
            </w:pPr>
            <w:r w:rsidRPr="00F110C0">
              <w:rPr>
                <w:b/>
                <w:sz w:val="20"/>
                <w:szCs w:val="20"/>
              </w:rPr>
              <w:t>Изготовление книг - самоделок</w:t>
            </w:r>
            <w:r w:rsidRPr="00F110C0">
              <w:rPr>
                <w:sz w:val="20"/>
                <w:szCs w:val="20"/>
              </w:rPr>
              <w:t xml:space="preserve"> (совместное творчество детей и родителей, детей и педагогов)</w:t>
            </w:r>
          </w:p>
          <w:p w:rsidR="005D4F2B" w:rsidRPr="00F110C0" w:rsidRDefault="005D4F2B" w:rsidP="0026065D">
            <w:pPr>
              <w:pStyle w:val="TableParagraph"/>
              <w:rPr>
                <w:i/>
                <w:sz w:val="20"/>
                <w:szCs w:val="20"/>
              </w:rPr>
            </w:pPr>
            <w:r w:rsidRPr="00F110C0">
              <w:rPr>
                <w:i/>
                <w:sz w:val="20"/>
                <w:szCs w:val="20"/>
              </w:rPr>
              <w:t>младшая, средняя, старшая группы</w:t>
            </w:r>
          </w:p>
          <w:p w:rsidR="005D4F2B" w:rsidRPr="00F110C0" w:rsidRDefault="005D4F2B" w:rsidP="0026065D">
            <w:pPr>
              <w:pStyle w:val="TableParagraph"/>
              <w:rPr>
                <w:b/>
                <w:sz w:val="20"/>
                <w:szCs w:val="20"/>
              </w:rPr>
            </w:pPr>
            <w:r w:rsidRPr="00F110C0">
              <w:rPr>
                <w:b/>
                <w:sz w:val="20"/>
                <w:szCs w:val="20"/>
              </w:rPr>
              <w:t>Праздник «День славянской письменности и культуры»</w:t>
            </w:r>
          </w:p>
          <w:p w:rsidR="005D4F2B" w:rsidRPr="00F110C0" w:rsidRDefault="005D4F2B" w:rsidP="0026065D">
            <w:pPr>
              <w:pStyle w:val="TableParagraph"/>
              <w:rPr>
                <w:sz w:val="20"/>
                <w:szCs w:val="20"/>
              </w:rPr>
            </w:pPr>
            <w:r w:rsidRPr="00F110C0">
              <w:rPr>
                <w:i/>
                <w:sz w:val="20"/>
                <w:szCs w:val="20"/>
              </w:rPr>
              <w:t>подготовительная группа</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«Испокон века книга растит человека»</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Участие родителей в изготовлении книг – самоделок</w:t>
            </w:r>
          </w:p>
          <w:p w:rsidR="005D4F2B" w:rsidRPr="00F110C0" w:rsidRDefault="005D4F2B" w:rsidP="0026065D">
            <w:pPr>
              <w:pStyle w:val="TableParagraph"/>
              <w:rPr>
                <w:sz w:val="20"/>
                <w:szCs w:val="20"/>
              </w:rPr>
            </w:pPr>
            <w:r w:rsidRPr="00F110C0">
              <w:rPr>
                <w:sz w:val="20"/>
                <w:szCs w:val="20"/>
              </w:rPr>
              <w:t>Совместное посещен ие детской библиотеки</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июнь</w:t>
            </w:r>
          </w:p>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защиты детей</w:t>
            </w:r>
          </w:p>
        </w:tc>
        <w:tc>
          <w:tcPr>
            <w:tcW w:w="4253" w:type="dxa"/>
            <w:shd w:val="clear" w:color="auto" w:fill="auto"/>
          </w:tcPr>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на тему «Краски лета»</w:t>
            </w:r>
          </w:p>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мелками на асфальте «Пусть всегда будет солнце»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Праздник «День защиты детей»,</w:t>
            </w:r>
          </w:p>
          <w:p w:rsidR="005D4F2B" w:rsidRPr="00F110C0" w:rsidRDefault="005D4F2B" w:rsidP="0026065D">
            <w:pPr>
              <w:pStyle w:val="TableParagraph"/>
              <w:rPr>
                <w:b/>
                <w:sz w:val="20"/>
                <w:szCs w:val="20"/>
              </w:rPr>
            </w:pPr>
            <w:r w:rsidRPr="00F110C0">
              <w:rPr>
                <w:b/>
                <w:sz w:val="20"/>
                <w:szCs w:val="20"/>
              </w:rPr>
              <w:t>- запуск в небо шариков с желаниями детей</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Памятки для родителей: «Десять Заповедей для родителей», «Защита прав и достоинство ребёнка в семье»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Помощь в организации праздника «День защиты детей»</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6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русского языка</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Интерактивные игры «Словесная карусель», «Исследователи – этимологи», «Синоним – антоним, «Рифмоплёты», «Такие нужные слова»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Встреча с библиотекарем (гость) «Международный день родного языка»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пословиц и поговорок о слове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Беседа «Эти мудрые русские сказки!»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Хороводные народные игры</w:t>
            </w:r>
          </w:p>
        </w:tc>
        <w:tc>
          <w:tcPr>
            <w:tcW w:w="3401" w:type="dxa"/>
            <w:shd w:val="clear" w:color="auto" w:fill="auto"/>
          </w:tcPr>
          <w:p w:rsidR="005D4F2B" w:rsidRPr="00F110C0" w:rsidRDefault="00D06E61" w:rsidP="0026065D">
            <w:pPr>
              <w:pStyle w:val="TableParagraph"/>
              <w:rPr>
                <w:b/>
                <w:sz w:val="20"/>
                <w:szCs w:val="20"/>
              </w:rPr>
            </w:pPr>
            <w:r>
              <w:rPr>
                <w:b/>
                <w:sz w:val="20"/>
                <w:szCs w:val="20"/>
              </w:rPr>
              <w:t>Квест – игра «</w:t>
            </w:r>
            <w:r w:rsidR="005D4F2B" w:rsidRPr="00F110C0">
              <w:rPr>
                <w:b/>
                <w:sz w:val="20"/>
                <w:szCs w:val="20"/>
              </w:rPr>
              <w:t>В волшебной стране сказок»</w:t>
            </w:r>
          </w:p>
          <w:p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«Любите и берегите наш родной язык»</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«Пословицы и поговорки — источник воспитания нравственных качеств личности ребенка»</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Игры-речевки «Наша Родина-Россия», «Нет на свете Родины красивей»</w:t>
            </w:r>
          </w:p>
          <w:p w:rsidR="005D4F2B" w:rsidRPr="00F110C0" w:rsidRDefault="005D4F2B" w:rsidP="00AE5C56">
            <w:pPr>
              <w:pStyle w:val="TableParagraph"/>
              <w:numPr>
                <w:ilvl w:val="0"/>
                <w:numId w:val="105"/>
              </w:numPr>
              <w:tabs>
                <w:tab w:val="left" w:pos="492"/>
              </w:tabs>
              <w:autoSpaceDE/>
              <w:autoSpaceDN/>
              <w:jc w:val="both"/>
              <w:rPr>
                <w:sz w:val="20"/>
                <w:szCs w:val="20"/>
              </w:rPr>
            </w:pPr>
            <w:r w:rsidRPr="00F110C0">
              <w:rPr>
                <w:sz w:val="20"/>
                <w:szCs w:val="20"/>
              </w:rPr>
              <w:t>Беседа «Моя малая Родина»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стихотворений о России, разучивание пословиц, прослушивание песни гимн России с детьми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символики РФ</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Слушание Лебедев-Кумач «Песня о Родине»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Праздник «12 июня-День России»</w:t>
            </w:r>
          </w:p>
          <w:p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r w:rsidRPr="00F110C0">
              <w:rPr>
                <w:i/>
                <w:sz w:val="20"/>
                <w:szCs w:val="20"/>
              </w:rPr>
              <w:t>младшая группа – гости на празднике</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Рекомендации «Как знакомить ребенка с родным краем»</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Консультация «Воспитание чувства любви к своей малой Родине»</w:t>
            </w:r>
          </w:p>
        </w:tc>
      </w:tr>
      <w:tr w:rsidR="005D4F2B" w:rsidRPr="00F110C0" w:rsidTr="0026065D">
        <w:tc>
          <w:tcPr>
            <w:tcW w:w="1196" w:type="dxa"/>
            <w:vMerge/>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Сабантуй</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highlight w:val="green"/>
              </w:rPr>
            </w:pPr>
            <w:r w:rsidRPr="00F110C0">
              <w:rPr>
                <w:sz w:val="20"/>
                <w:szCs w:val="20"/>
                <w:highlight w:val="green"/>
              </w:rPr>
              <w:t>Буклет «Из истории праздника»</w:t>
            </w:r>
          </w:p>
          <w:p w:rsidR="005D4F2B" w:rsidRPr="00F110C0" w:rsidRDefault="005D4F2B" w:rsidP="0026065D">
            <w:pPr>
              <w:pStyle w:val="TableParagraph"/>
              <w:rPr>
                <w:sz w:val="20"/>
                <w:szCs w:val="20"/>
              </w:rPr>
            </w:pPr>
            <w:r w:rsidRPr="00F110C0">
              <w:rPr>
                <w:sz w:val="20"/>
                <w:szCs w:val="20"/>
                <w:highlight w:val="green"/>
              </w:rPr>
              <w:t>Помощь в организации праздника</w:t>
            </w:r>
          </w:p>
          <w:p w:rsidR="005D4F2B" w:rsidRPr="00F110C0" w:rsidRDefault="005D4F2B" w:rsidP="0026065D">
            <w:pPr>
              <w:pStyle w:val="TableParagraph"/>
              <w:rPr>
                <w:sz w:val="20"/>
                <w:szCs w:val="20"/>
              </w:rPr>
            </w:pPr>
            <w:r w:rsidRPr="00F110C0">
              <w:rPr>
                <w:sz w:val="20"/>
                <w:szCs w:val="20"/>
                <w:highlight w:val="green"/>
              </w:rPr>
              <w:t>Медиарепортаж «Наш семейный сабантуй»</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w:t>
            </w:r>
            <w:r w:rsidRPr="00F110C0">
              <w:rPr>
                <w:rFonts w:ascii="Times New Roman" w:hAnsi="Times New Roman" w:cs="Times New Roman"/>
                <w:bCs/>
                <w:sz w:val="20"/>
              </w:rPr>
              <w:tab/>
              <w:t>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памяти и скорби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музыкальных композиций «Священная война», «22 июня ровно в 4 часа…», «Катюша» и др.</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Рассматривание открыток «Города-герои»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Заучивание пословиц, поговорок о солдатской службе, о дружбе, долге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Тематическая беседа «День памяти и скорби»</w:t>
            </w:r>
          </w:p>
          <w:p w:rsidR="005D4F2B" w:rsidRPr="00F110C0" w:rsidRDefault="005D4F2B" w:rsidP="0026065D">
            <w:pPr>
              <w:pStyle w:val="TableParagraph"/>
              <w:rPr>
                <w:b/>
                <w:sz w:val="20"/>
                <w:szCs w:val="20"/>
              </w:rPr>
            </w:pPr>
            <w:r w:rsidRPr="00F110C0">
              <w:rPr>
                <w:b/>
                <w:sz w:val="20"/>
                <w:szCs w:val="20"/>
                <w:highlight w:val="yellow"/>
              </w:rPr>
              <w:t>Возложение цветов к памятнику погибшим войнам</w:t>
            </w:r>
          </w:p>
          <w:p w:rsidR="005D4F2B" w:rsidRPr="00F110C0" w:rsidRDefault="005D4F2B" w:rsidP="0026065D">
            <w:pPr>
              <w:pStyle w:val="TableParagraph"/>
              <w:rPr>
                <w:b/>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«Ознакомление детей старшего дошкольного возраста с историей российской армии»</w:t>
            </w:r>
          </w:p>
          <w:p w:rsidR="005D4F2B" w:rsidRPr="00F110C0" w:rsidRDefault="005D4F2B" w:rsidP="0026065D">
            <w:pPr>
              <w:pStyle w:val="TableParagraph"/>
              <w:rPr>
                <w:sz w:val="20"/>
                <w:szCs w:val="20"/>
              </w:rPr>
            </w:pPr>
            <w:r w:rsidRPr="00F110C0">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июль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июля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семьи, любви и верности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Тематические досуги «День семьи, любви и верности» с конкурсами и забавами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С\р игры «Семья», «Дочки-матери»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стихов, загадок, пословиц, поговорок о любви, добре и верности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Игры-драматизации по сказкам «Красная Шапочка», «Гуси - лебеди»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П\и «Одень сестренку», «Запеленай малыша», «Стирка», «Все я в доме приберу»</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«Моя семья»</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Акция на странице ВК (сайт детского сада) «Фотоколлаж-дружная семья»</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Участие семей в акции на странице ВК (сайт детского сада) «Фотоколлаж-дружная семья»</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Папка-передвижка «Истоки праздника «День семьи, любви и верности»</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август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Физическое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физкультурника</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Свободное общение на тему: «Зачем нужна физкультура и спорт»</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Знакомство с пословицами о физкультуре и спорте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аудиозаписей песен о спорте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Спортивные подвижные игры</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Игры-эстафеты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Спортивный праздник «День физкультурника»</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Презентация для родителей «Детский сад и спорт»</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Консультация «Воспитание ЗОЖ у ребенка и любви к спорту»</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«Наш дом – Россия»; «У каждой страны свой флаг</w:t>
            </w:r>
            <w:r w:rsidR="00D06E61" w:rsidRPr="00F110C0">
              <w:rPr>
                <w:sz w:val="20"/>
                <w:szCs w:val="20"/>
              </w:rPr>
              <w:t>»; «</w:t>
            </w:r>
            <w:r w:rsidRPr="00F110C0">
              <w:rPr>
                <w:sz w:val="20"/>
                <w:szCs w:val="20"/>
              </w:rPr>
              <w:t>Где флаги увидеть можно»</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Чтение стихотворений: В.Степанов «Флаг России»,</w:t>
            </w:r>
          </w:p>
          <w:p w:rsidR="005D4F2B" w:rsidRPr="00F110C0" w:rsidRDefault="005D4F2B" w:rsidP="0026065D">
            <w:pPr>
              <w:pStyle w:val="TableParagraph"/>
              <w:tabs>
                <w:tab w:val="left" w:pos="492"/>
              </w:tabs>
              <w:ind w:firstLine="360"/>
              <w:jc w:val="both"/>
              <w:rPr>
                <w:sz w:val="20"/>
                <w:szCs w:val="20"/>
              </w:rPr>
            </w:pPr>
            <w:r w:rsidRPr="00F110C0">
              <w:rPr>
                <w:sz w:val="20"/>
                <w:szCs w:val="20"/>
              </w:rPr>
              <w:t>Е Николаев «Флаг родины моей»</w:t>
            </w:r>
          </w:p>
          <w:p w:rsidR="005D4F2B" w:rsidRPr="00F110C0" w:rsidRDefault="005D4F2B" w:rsidP="0026065D">
            <w:pPr>
              <w:pStyle w:val="TableParagraph"/>
              <w:tabs>
                <w:tab w:val="left" w:pos="492"/>
              </w:tabs>
              <w:ind w:firstLine="360"/>
              <w:jc w:val="both"/>
              <w:rPr>
                <w:sz w:val="20"/>
                <w:szCs w:val="20"/>
              </w:rPr>
            </w:pPr>
            <w:r w:rsidRPr="00F110C0">
              <w:rPr>
                <w:sz w:val="20"/>
                <w:szCs w:val="20"/>
              </w:rPr>
              <w:t>Г.Лапшина «Три цвета на флаге России»</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Эстафеты: «Марш-бросок», «Кто скорее до флажка», «Переправа</w:t>
            </w:r>
            <w:r w:rsidR="00D06E61" w:rsidRPr="00F110C0">
              <w:rPr>
                <w:sz w:val="20"/>
                <w:szCs w:val="20"/>
              </w:rPr>
              <w:t>», «</w:t>
            </w:r>
            <w:r w:rsidRPr="00F110C0">
              <w:rPr>
                <w:sz w:val="20"/>
                <w:szCs w:val="20"/>
              </w:rPr>
              <w:t>Кто быстрее соберет флажки»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Участие в акции «Под флагом родины единой» (фотоколлаж) на странице ВК (сайт детского сада)</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Участие родителей в акции «Под флагом родины единой»</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«История Российского флага»</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российского кино</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«Кино- волшебная страна», «Что мы знаем о кино», «Как снимают кино?»</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Знакомство с фильмоскопом, пленкой и сравнение с современной видеокамерой и фотоаппаратом</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 xml:space="preserve"> Рассматривание фотографий известных актеров</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Прослушивание песен из любимых мультфильмов</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Викторина ко дню кино «Чудо по имени мультфильм»</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Выставка рисунков</w:t>
            </w:r>
          </w:p>
          <w:p w:rsidR="005D4F2B" w:rsidRPr="00F110C0" w:rsidRDefault="005D4F2B" w:rsidP="0026065D">
            <w:pPr>
              <w:pStyle w:val="TableParagraph"/>
              <w:rPr>
                <w:b/>
                <w:sz w:val="20"/>
                <w:szCs w:val="20"/>
              </w:rPr>
            </w:pPr>
            <w:r w:rsidRPr="00F110C0">
              <w:rPr>
                <w:b/>
                <w:sz w:val="20"/>
                <w:szCs w:val="20"/>
              </w:rPr>
              <w:t xml:space="preserve">«Чудо по имени мультфильм» </w:t>
            </w:r>
          </w:p>
          <w:p w:rsidR="005D4F2B" w:rsidRPr="00F110C0" w:rsidRDefault="005D4F2B" w:rsidP="0026065D">
            <w:pPr>
              <w:pStyle w:val="TableParagraph"/>
              <w:rPr>
                <w:b/>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Рекомендации к домашнему просмотру ФОП ДО п. 33.4. Примерный перечень анимационных произведений</w:t>
            </w:r>
          </w:p>
        </w:tc>
      </w:tr>
      <w:tr w:rsidR="005D4F2B" w:rsidRPr="00F110C0" w:rsidTr="0026065D">
        <w:tc>
          <w:tcPr>
            <w:tcW w:w="1196" w:type="dxa"/>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30 августа</w:t>
            </w:r>
          </w:p>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День города.</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 xml:space="preserve"> День Республики.</w:t>
            </w:r>
          </w:p>
        </w:tc>
        <w:tc>
          <w:tcPr>
            <w:tcW w:w="4253" w:type="dxa"/>
            <w:shd w:val="clear" w:color="auto" w:fill="auto"/>
          </w:tcPr>
          <w:p w:rsidR="005D4F2B" w:rsidRPr="00F110C0" w:rsidRDefault="005D4F2B" w:rsidP="0026065D">
            <w:pPr>
              <w:pStyle w:val="TableParagraph"/>
              <w:tabs>
                <w:tab w:val="left" w:pos="492"/>
              </w:tabs>
              <w:ind w:left="360"/>
              <w:jc w:val="both"/>
              <w:rPr>
                <w:sz w:val="20"/>
                <w:szCs w:val="20"/>
              </w:rPr>
            </w:pP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highlight w:val="green"/>
              </w:rPr>
              <w:t>Квест-игра</w:t>
            </w:r>
          </w:p>
        </w:tc>
        <w:tc>
          <w:tcPr>
            <w:tcW w:w="2870" w:type="dxa"/>
            <w:shd w:val="clear" w:color="auto" w:fill="auto"/>
          </w:tcPr>
          <w:p w:rsidR="005D4F2B" w:rsidRPr="00F110C0" w:rsidRDefault="005D4F2B" w:rsidP="0026065D">
            <w:pPr>
              <w:pStyle w:val="TableParagraph"/>
              <w:rPr>
                <w:sz w:val="20"/>
                <w:szCs w:val="20"/>
              </w:rPr>
            </w:pPr>
            <w:r>
              <w:rPr>
                <w:sz w:val="20"/>
                <w:szCs w:val="20"/>
                <w:highlight w:val="green"/>
              </w:rPr>
              <w:t>Фотоальбом «Лю</w:t>
            </w:r>
            <w:r w:rsidRPr="00F110C0">
              <w:rPr>
                <w:sz w:val="20"/>
                <w:szCs w:val="20"/>
                <w:highlight w:val="green"/>
              </w:rPr>
              <w:t>бимый город»</w:t>
            </w:r>
          </w:p>
        </w:tc>
      </w:tr>
    </w:tbl>
    <w:p w:rsidR="007B5C41" w:rsidRDefault="007B5C41" w:rsidP="005D4F2B">
      <w:pPr>
        <w:pStyle w:val="Default"/>
        <w:ind w:left="675"/>
        <w:jc w:val="both"/>
        <w:rPr>
          <w:b/>
          <w:bCs/>
        </w:rPr>
        <w:sectPr w:rsidR="007B5C41" w:rsidSect="007B5C41">
          <w:pgSz w:w="16838" w:h="11906" w:orient="landscape"/>
          <w:pgMar w:top="851" w:right="1134" w:bottom="851" w:left="1134" w:header="709" w:footer="709" w:gutter="0"/>
          <w:cols w:space="708"/>
          <w:docGrid w:linePitch="360"/>
        </w:sectPr>
      </w:pPr>
    </w:p>
    <w:p w:rsidR="005D4F2B" w:rsidRPr="00F110C0" w:rsidRDefault="005D4F2B" w:rsidP="005D4F2B">
      <w:pPr>
        <w:pStyle w:val="Default"/>
        <w:ind w:left="675"/>
        <w:jc w:val="both"/>
        <w:rPr>
          <w:b/>
          <w:bCs/>
        </w:rPr>
      </w:pPr>
    </w:p>
    <w:p w:rsidR="002F7C58" w:rsidRPr="002D548C" w:rsidRDefault="00553ADA" w:rsidP="00AE5C56">
      <w:pPr>
        <w:pStyle w:val="a3"/>
        <w:numPr>
          <w:ilvl w:val="1"/>
          <w:numId w:val="107"/>
        </w:numPr>
        <w:spacing w:line="276" w:lineRule="auto"/>
        <w:ind w:hanging="153"/>
        <w:rPr>
          <w:rFonts w:ascii="Times New Roman" w:eastAsia="Times New Roman" w:hAnsi="Times New Roman"/>
          <w:b/>
          <w:color w:val="00B050"/>
          <w:sz w:val="28"/>
          <w:szCs w:val="28"/>
          <w:u w:val="single"/>
        </w:rPr>
      </w:pPr>
      <w:r w:rsidRPr="002D548C">
        <w:rPr>
          <w:rFonts w:ascii="Times New Roman" w:eastAsia="Times New Roman" w:hAnsi="Times New Roman"/>
          <w:b/>
          <w:color w:val="00B050"/>
          <w:sz w:val="28"/>
          <w:szCs w:val="28"/>
          <w:u w:val="single"/>
        </w:rPr>
        <w:t>Часть, формируемая участниками образовательных отношений.</w:t>
      </w:r>
    </w:p>
    <w:p w:rsidR="00553ADA" w:rsidRPr="00553ADA" w:rsidRDefault="00553ADA" w:rsidP="007B5C41">
      <w:pPr>
        <w:shd w:val="clear" w:color="auto" w:fill="FFFFFF"/>
        <w:ind w:firstLine="567"/>
        <w:jc w:val="both"/>
        <w:rPr>
          <w:rFonts w:ascii="Times New Roman" w:hAnsi="Times New Roman" w:cs="Times New Roman"/>
          <w:color w:val="000000"/>
          <w:sz w:val="24"/>
          <w:szCs w:val="24"/>
        </w:rPr>
      </w:pPr>
      <w:r w:rsidRPr="00553ADA">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B050"/>
          <w:sz w:val="24"/>
          <w:szCs w:val="24"/>
        </w:rPr>
      </w:pPr>
      <w:r>
        <w:rPr>
          <w:rFonts w:ascii="Times New Roman" w:hAnsi="Times New Roman" w:cs="Times New Roman"/>
          <w:color w:val="00B050"/>
          <w:sz w:val="24"/>
          <w:szCs w:val="24"/>
        </w:rPr>
        <w:tab/>
        <w:t xml:space="preserve">В части, формируемой участниками образовательных отношений </w:t>
      </w:r>
      <w:r w:rsidRPr="00553ADA">
        <w:rPr>
          <w:rFonts w:ascii="Times New Roman" w:hAnsi="Times New Roman" w:cs="Times New Roman"/>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1.</w:t>
      </w:r>
      <w:r w:rsidRPr="00553ADA">
        <w:rPr>
          <w:rFonts w:ascii="Times New Roman" w:hAnsi="Times New Roman" w:cs="Times New Roman"/>
          <w:b/>
          <w:color w:val="00B050"/>
          <w:sz w:val="24"/>
          <w:szCs w:val="24"/>
        </w:rPr>
        <w:t xml:space="preserve"> Личностно-порождающее взаимодействие взрослых с детьми, </w:t>
      </w:r>
      <w:r w:rsidRPr="00553ADA">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2.</w:t>
      </w:r>
      <w:r w:rsidRPr="00553ADA">
        <w:rPr>
          <w:rFonts w:ascii="Times New Roman" w:hAnsi="Times New Roman" w:cs="Times New Roman"/>
          <w:b/>
          <w:color w:val="00B050"/>
          <w:sz w:val="24"/>
          <w:szCs w:val="24"/>
        </w:rPr>
        <w:t xml:space="preserve"> Ориентированность педагогической оценки на относительные показатели детской успешности</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3.</w:t>
      </w:r>
      <w:r w:rsidRPr="00553ADA">
        <w:rPr>
          <w:rFonts w:ascii="Times New Roman" w:hAnsi="Times New Roman" w:cs="Times New Roman"/>
          <w:b/>
          <w:color w:val="00B050"/>
          <w:sz w:val="24"/>
          <w:szCs w:val="24"/>
        </w:rPr>
        <w:t xml:space="preserve"> Формирование игры </w:t>
      </w:r>
      <w:r w:rsidRPr="00553ADA">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4.</w:t>
      </w:r>
      <w:r w:rsidRPr="00553ADA">
        <w:rPr>
          <w:rFonts w:ascii="Times New Roman" w:hAnsi="Times New Roman" w:cs="Times New Roman"/>
          <w:b/>
          <w:color w:val="00B050"/>
          <w:sz w:val="24"/>
          <w:szCs w:val="24"/>
        </w:rPr>
        <w:t xml:space="preserve"> Создание развивающей образовательной среды</w:t>
      </w:r>
      <w:r w:rsidRPr="00553ADA">
        <w:rPr>
          <w:rFonts w:ascii="Times New Roman" w:hAnsi="Times New Roman" w:cs="Times New Roman"/>
          <w:b/>
          <w:i/>
          <w:color w:val="00B050"/>
          <w:sz w:val="24"/>
          <w:szCs w:val="24"/>
        </w:rPr>
        <w:t>,</w:t>
      </w:r>
      <w:r w:rsidRPr="00553ADA">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553ADA"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5. </w:t>
      </w:r>
      <w:r w:rsidRPr="00553ADA">
        <w:rPr>
          <w:rFonts w:ascii="Times New Roman" w:hAnsi="Times New Roman" w:cs="Times New Roman"/>
          <w:b/>
          <w:color w:val="00B050"/>
          <w:sz w:val="24"/>
          <w:szCs w:val="24"/>
        </w:rPr>
        <w:t xml:space="preserve">Построение образовательной деятельности </w:t>
      </w:r>
      <w:r w:rsidRPr="00553ADA">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6.</w:t>
      </w:r>
      <w:r w:rsidRPr="00553ADA">
        <w:rPr>
          <w:rFonts w:ascii="Times New Roman" w:hAnsi="Times New Roman" w:cs="Times New Roman"/>
          <w:b/>
          <w:color w:val="00B050"/>
          <w:sz w:val="24"/>
          <w:szCs w:val="24"/>
        </w:rPr>
        <w:t xml:space="preserve"> Сбалансированность репродуктивной </w:t>
      </w:r>
      <w:r w:rsidRPr="00553ADA">
        <w:rPr>
          <w:rFonts w:ascii="Times New Roman" w:hAnsi="Times New Roman" w:cs="Times New Roman"/>
          <w:color w:val="00B050"/>
          <w:sz w:val="24"/>
          <w:szCs w:val="24"/>
        </w:rPr>
        <w:t xml:space="preserve">(воспроизводящей готовый образец) </w:t>
      </w:r>
      <w:r w:rsidRPr="00553ADA">
        <w:rPr>
          <w:rFonts w:ascii="Times New Roman" w:hAnsi="Times New Roman" w:cs="Times New Roman"/>
          <w:b/>
          <w:color w:val="00B050"/>
          <w:sz w:val="24"/>
          <w:szCs w:val="24"/>
        </w:rPr>
        <w:t xml:space="preserve">и продуктивной </w:t>
      </w:r>
      <w:r w:rsidRPr="00553ADA">
        <w:rPr>
          <w:rFonts w:ascii="Times New Roman" w:hAnsi="Times New Roman" w:cs="Times New Roman"/>
          <w:color w:val="00B050"/>
          <w:sz w:val="24"/>
          <w:szCs w:val="24"/>
        </w:rPr>
        <w:t xml:space="preserve">(производящей субъективно новый продукт) </w:t>
      </w:r>
      <w:r w:rsidRPr="00553ADA">
        <w:rPr>
          <w:rFonts w:ascii="Times New Roman" w:hAnsi="Times New Roman" w:cs="Times New Roman"/>
          <w:b/>
          <w:color w:val="00B050"/>
          <w:sz w:val="24"/>
          <w:szCs w:val="24"/>
        </w:rPr>
        <w:t xml:space="preserve">деятельности, </w:t>
      </w:r>
      <w:r w:rsidRPr="00553ADA">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7. </w:t>
      </w:r>
      <w:r w:rsidRPr="00553ADA">
        <w:rPr>
          <w:rFonts w:ascii="Times New Roman" w:hAnsi="Times New Roman" w:cs="Times New Roman"/>
          <w:b/>
          <w:color w:val="00B050"/>
          <w:sz w:val="24"/>
          <w:szCs w:val="24"/>
        </w:rPr>
        <w:t xml:space="preserve">Участие семьи </w:t>
      </w:r>
      <w:r w:rsidRPr="00553ADA">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8.</w:t>
      </w:r>
      <w:r w:rsidRPr="00553ADA">
        <w:rPr>
          <w:rFonts w:ascii="Times New Roman" w:hAnsi="Times New Roman" w:cs="Times New Roman"/>
          <w:b/>
          <w:color w:val="00B050"/>
          <w:sz w:val="24"/>
          <w:szCs w:val="24"/>
        </w:rPr>
        <w:t xml:space="preserve"> Профессиональное развитие педагогов</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553ADA" w:rsidRDefault="00553ADA" w:rsidP="00324113">
      <w:pPr>
        <w:shd w:val="clear" w:color="auto" w:fill="FFFFFF"/>
        <w:ind w:firstLine="709"/>
        <w:jc w:val="both"/>
        <w:rPr>
          <w:rFonts w:ascii="Times New Roman" w:hAnsi="Times New Roman" w:cs="Times New Roman"/>
          <w:bCs/>
          <w:sz w:val="24"/>
          <w:szCs w:val="24"/>
        </w:rPr>
      </w:pPr>
      <w:r w:rsidRPr="00553ADA">
        <w:rPr>
          <w:rFonts w:ascii="Times New Roman" w:hAnsi="Times New Roman" w:cs="Times New Roman"/>
          <w:b/>
          <w:sz w:val="24"/>
          <w:szCs w:val="24"/>
        </w:rPr>
        <w:t>3.2.2. Организация развивающей предметно-пространственной среды.</w:t>
      </w:r>
      <w:r w:rsidRPr="00553ADA">
        <w:rPr>
          <w:rFonts w:ascii="Times New Roman" w:hAnsi="Times New Roman" w:cs="Times New Roman"/>
          <w:sz w:val="24"/>
          <w:szCs w:val="24"/>
        </w:rPr>
        <w:t> </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r>
      <w:r w:rsidRPr="002E2438">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2E2438"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Оснащение</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Куклы, в национальных костюмах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народные игрушки (актюбинские и шемордановские);</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игровые маркеры для организации сюжетных игр («Семья», «В деревне», «Кухня», «Кафе», «Путешествие по городу...»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кукольная кровать (бишек);</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постельного белья и кухонных принадлежностей с элементами татарской вышивки;</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кухонный инвентарь: столовая и чайная посуда, деревянные расписные ложки, </w:t>
            </w:r>
            <w:r w:rsidR="0004717C" w:rsidRPr="002E2438">
              <w:rPr>
                <w:rFonts w:ascii="Times New Roman" w:hAnsi="Times New Roman" w:cs="Times New Roman"/>
                <w:color w:val="00B050"/>
                <w:sz w:val="20"/>
                <w:szCs w:val="20"/>
              </w:rPr>
              <w:t>глиняный кувшин</w:t>
            </w:r>
            <w:r w:rsidRPr="002E2438">
              <w:rPr>
                <w:rFonts w:ascii="Times New Roman" w:hAnsi="Times New Roman" w:cs="Times New Roman"/>
                <w:color w:val="00B050"/>
                <w:sz w:val="20"/>
                <w:szCs w:val="20"/>
              </w:rPr>
              <w:t>, медный самовар, кумган, ведра с коромыслом, скалка, доска для раскатывания теста,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мучные изделия из соленого теста (вак бэлиш, перемяч, чак-чак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предметы ряжения (тюбетейка, платок, камзол, калфак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народных пословиц и поговорок.</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w:t>
            </w:r>
            <w:r w:rsidR="0004717C">
              <w:rPr>
                <w:rFonts w:ascii="Times New Roman" w:eastAsia="Georgia" w:hAnsi="Times New Roman" w:cs="Times New Roman"/>
                <w:color w:val="00B050"/>
                <w:sz w:val="20"/>
                <w:szCs w:val="20"/>
              </w:rPr>
              <w:t>м</w:t>
            </w:r>
            <w:r w:rsidRPr="002E2438">
              <w:rPr>
                <w:rFonts w:ascii="Times New Roman" w:eastAsia="Georgia" w:hAnsi="Times New Roman" w:cs="Times New Roman"/>
                <w:color w:val="00B050"/>
                <w:sz w:val="20"/>
                <w:szCs w:val="20"/>
              </w:rPr>
              <w:t>атрешка пятикукольная, расписанная национальным орнаментом;</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коллекция тканей, используемых при изготовлении национального костюма;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предметы национального быта;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книга «Национальная татарская кухня»;</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2E2438">
              <w:rPr>
                <w:rFonts w:ascii="Times New Roman" w:hAnsi="Times New Roman" w:cs="Times New Roman"/>
                <w:color w:val="00B050"/>
                <w:sz w:val="20"/>
                <w:szCs w:val="20"/>
              </w:rPr>
              <w:t xml:space="preserve">Завод имени Серго» (компания POZIS), Кукморский валяльно-войлочный комбинат </w:t>
            </w:r>
            <w:r w:rsidRPr="002E2438">
              <w:rPr>
                <w:rFonts w:ascii="Times New Roman" w:eastAsia="Georgia" w:hAnsi="Times New Roman" w:cs="Times New Roman"/>
                <w:color w:val="00B050"/>
                <w:sz w:val="20"/>
                <w:szCs w:val="20"/>
              </w:rPr>
              <w:t>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 костюмов по профессиям (инженер-нефтяник, строитель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геральдические знаки Республики Татарстан и Российской Федерации (флаг, герб, гимн);</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Президентов РФ, РТ, мэра города;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писателей, поэтов, художников-иллюстраторов и др. выдающихся личностей республики;</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фото-видео материалы, </w:t>
            </w:r>
            <w:r w:rsidR="0004717C" w:rsidRPr="002E2438">
              <w:rPr>
                <w:rFonts w:ascii="Times New Roman" w:hAnsi="Times New Roman" w:cs="Times New Roman"/>
                <w:color w:val="00B050"/>
                <w:sz w:val="20"/>
                <w:szCs w:val="20"/>
              </w:rPr>
              <w:t>книги о</w:t>
            </w:r>
            <w:r w:rsidRPr="002E2438">
              <w:rPr>
                <w:rFonts w:ascii="Times New Roman" w:hAnsi="Times New Roman" w:cs="Times New Roman"/>
                <w:color w:val="00B050"/>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«Большой детский атлас»;</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глобус;</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документальные (познавательные, развивающие) фильмы для детей о животных и растениях региона;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гербарий растений родного края (деревья - дуб, липа, сосна, осина, ель, клен и др.; </w:t>
            </w:r>
            <w:r w:rsidR="0004717C" w:rsidRPr="002E2438">
              <w:rPr>
                <w:rFonts w:ascii="Times New Roman" w:eastAsia="Georgia" w:hAnsi="Times New Roman" w:cs="Times New Roman"/>
                <w:color w:val="00B050"/>
                <w:sz w:val="20"/>
                <w:szCs w:val="20"/>
              </w:rPr>
              <w:t>цветущие травы</w:t>
            </w:r>
            <w:r w:rsidRPr="002E2438">
              <w:rPr>
                <w:rFonts w:ascii="Times New Roman" w:eastAsia="Georgia" w:hAnsi="Times New Roman" w:cs="Times New Roman"/>
                <w:color w:val="00B050"/>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лесных (луговых) ягод (земляника лесная, клубника луговая, малина, черника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муляжи овощей, фруктов, грибов;</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домашних животных (корова, лошадь, овца, коза, собака, кошка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картинки с изображением домашних птиц (петух, курица, цыпленок, утка, гусь, индюк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зимующих птиц (сорока, ворона, синица, воробей, дятел, тетерев, глухарь, филин, сова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иллюстрации с изображением </w:t>
            </w:r>
            <w:r w:rsidR="0004717C" w:rsidRPr="002E2438">
              <w:rPr>
                <w:rFonts w:ascii="Times New Roman" w:eastAsia="Georgia" w:hAnsi="Times New Roman" w:cs="Times New Roman"/>
                <w:color w:val="00B050"/>
                <w:sz w:val="20"/>
                <w:szCs w:val="20"/>
              </w:rPr>
              <w:t>перелетных птиц</w:t>
            </w:r>
            <w:r w:rsidRPr="002E2438">
              <w:rPr>
                <w:rFonts w:ascii="Times New Roman" w:eastAsia="Georgia" w:hAnsi="Times New Roman" w:cs="Times New Roman"/>
                <w:color w:val="00B050"/>
                <w:sz w:val="20"/>
                <w:szCs w:val="20"/>
              </w:rPr>
              <w:t xml:space="preserve"> (ласточка, скворец, грач, иволга, кукушка, жаворонок, соловей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водоплавающих птиц, (чайка, лебедь, гусь, утка, цапля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набор фигурок животных </w:t>
            </w:r>
            <w:r w:rsidR="0004717C" w:rsidRPr="002E2438">
              <w:rPr>
                <w:rFonts w:ascii="Times New Roman" w:eastAsia="Georgia" w:hAnsi="Times New Roman" w:cs="Times New Roman"/>
                <w:color w:val="00B050"/>
                <w:sz w:val="20"/>
                <w:szCs w:val="20"/>
              </w:rPr>
              <w:t>и птиц</w:t>
            </w:r>
            <w:r w:rsidRPr="002E2438">
              <w:rPr>
                <w:rFonts w:ascii="Times New Roman" w:eastAsia="Georgia" w:hAnsi="Times New Roman" w:cs="Times New Roman"/>
                <w:color w:val="00B050"/>
                <w:sz w:val="20"/>
                <w:szCs w:val="20"/>
              </w:rPr>
              <w:t>;</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Красная книга Республики Татарстан;</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детские энциклопедии;</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документальные (развивающие, познавательные) фильмы для </w:t>
            </w:r>
            <w:r w:rsidR="0004717C" w:rsidRPr="002E2438">
              <w:rPr>
                <w:rFonts w:ascii="Times New Roman" w:hAnsi="Times New Roman" w:cs="Times New Roman"/>
                <w:color w:val="00B050"/>
                <w:sz w:val="20"/>
                <w:szCs w:val="20"/>
              </w:rPr>
              <w:t>детей, наглядные</w:t>
            </w:r>
            <w:r w:rsidRPr="002E2438">
              <w:rPr>
                <w:rFonts w:ascii="Times New Roman" w:hAnsi="Times New Roman" w:cs="Times New Roman"/>
                <w:color w:val="00B050"/>
                <w:sz w:val="20"/>
                <w:szCs w:val="20"/>
              </w:rPr>
              <w:t xml:space="preserve"> пособия об истории города Казани;</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w:t>
            </w:r>
            <w:r w:rsidR="0004717C" w:rsidRPr="002E2438">
              <w:rPr>
                <w:rFonts w:ascii="Times New Roman" w:eastAsia="Georgia" w:hAnsi="Times New Roman" w:cs="Times New Roman"/>
                <w:color w:val="00B050"/>
                <w:sz w:val="20"/>
                <w:szCs w:val="20"/>
              </w:rPr>
              <w:t>детей, наглядные</w:t>
            </w:r>
            <w:r w:rsidRPr="002E2438">
              <w:rPr>
                <w:rFonts w:ascii="Times New Roman" w:eastAsia="Georgia" w:hAnsi="Times New Roman" w:cs="Times New Roman"/>
                <w:color w:val="00B050"/>
                <w:sz w:val="20"/>
                <w:szCs w:val="20"/>
              </w:rPr>
              <w:t xml:space="preserve">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о</w:t>
            </w:r>
            <w:r w:rsidRPr="002E2438">
              <w:rPr>
                <w:rFonts w:ascii="Times New Roman" w:hAnsi="Times New Roman" w:cs="Times New Roman"/>
                <w:color w:val="00B050"/>
                <w:sz w:val="20"/>
                <w:szCs w:val="20"/>
              </w:rPr>
              <w:t>стров-града Свияжск</w:t>
            </w:r>
            <w:r w:rsidRPr="002E2438">
              <w:rPr>
                <w:rFonts w:ascii="Times New Roman" w:eastAsia="Georgia" w:hAnsi="Times New Roman" w:cs="Times New Roman"/>
                <w:color w:val="00B050"/>
                <w:sz w:val="20"/>
                <w:szCs w:val="20"/>
              </w:rPr>
              <w:t>;</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детей, наглядные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древнего города Булгар.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Татарско-русский словарь, русско-татарский словарь, словарь синонимов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демонстрационный и раздаточный материал</w:t>
            </w:r>
            <w:r w:rsidRPr="002E2438">
              <w:rPr>
                <w:rFonts w:ascii="Times New Roman" w:hAnsi="Times New Roman" w:cs="Times New Roman"/>
                <w:color w:val="00B050"/>
                <w:sz w:val="20"/>
                <w:szCs w:val="20"/>
              </w:rPr>
              <w:t xml:space="preserve"> УМК «Татарча сөйләшәбез»;</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рабочие тетради для самостоятельной работы детей;</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 дисков с аудио и видеозаписями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татарских народных сказок;</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печатная и/или электронная библиотека для взрослых; </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портреты детских писателей, поэтов, художников-иллюстраторов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мультфильмы студии «Татармультфильм», к</w:t>
            </w:r>
            <w:r w:rsidRPr="002E2438">
              <w:rPr>
                <w:rFonts w:ascii="Times New Roman" w:hAnsi="Times New Roman" w:cs="Times New Roman"/>
                <w:color w:val="00B050"/>
                <w:sz w:val="20"/>
                <w:szCs w:val="20"/>
              </w:rPr>
              <w:t>иностудии «Союзмультфильм»;</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предметные, сюжетные, разрезные картинки;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картотека словесных игр «Лишнее слово»; </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настольные игры («Лото», «Домино», «Третий лишний», «Четвертый лишний»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развивающие игры («Найди по описанию», «Найди пару», «Переводчики», «Цепочка слов»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пальчиковые игры;</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атрибуты к театрализованным, режиссерским играм, импровизациям; маски, полумаски;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к татарским народным сказкам;</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танцевальными мелодиями для детей с 3-7 лет «Шома бас»;</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видеозапись Государственного ансамбля песни и танца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детских хореографических и вокальных ансамблей республики;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исполнения танцев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импровизаций, театрализованных представлений;</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набор для составления цветочно-растительного орнамента татарского декоративно-прикладного искусства;</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иллюстрации (печатные и электронные) народных промыслов республики;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дидактические игры (в т.ч. электронные) «Укрась тюбетейку» (ичиги, фартук, платок и т.д.);</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дидактическая игра «Лото» («Музыкальные инструменты», «Орнаменты» и др.);</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разрезные картинки (предметные, сюжетные);</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раскрасок;</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комплект силуэтов предметов одежды, быта, архитектурных ансамблей </w:t>
            </w:r>
            <w:r w:rsidR="0004717C" w:rsidRPr="002E2438">
              <w:rPr>
                <w:rFonts w:ascii="Times New Roman" w:hAnsi="Times New Roman" w:cs="Times New Roman"/>
                <w:color w:val="00B050"/>
                <w:sz w:val="20"/>
                <w:szCs w:val="20"/>
              </w:rPr>
              <w:t>для самостоятельной</w:t>
            </w:r>
            <w:r w:rsidRPr="002E2438">
              <w:rPr>
                <w:rFonts w:ascii="Times New Roman" w:hAnsi="Times New Roman" w:cs="Times New Roman"/>
                <w:color w:val="00B050"/>
                <w:sz w:val="20"/>
                <w:szCs w:val="20"/>
              </w:rPr>
              <w:t xml:space="preserve"> деятельности;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кукольный театр;</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передач «Кучтэнэч», «Поем и учим татарский язык».</w:t>
            </w:r>
          </w:p>
        </w:tc>
      </w:tr>
      <w:tr w:rsidR="002E2438" w:rsidRPr="002E2438"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атрибуты для национальных игр-состязаний (мешки, длинные палки, горшки, полотенца, вёдра с коромыслами, ложки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из цикла «Сабантуй»;</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мультипликационные фильмы о пользе здорового образа жизни, про здоровое питание;</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видеофильмы о </w:t>
            </w:r>
            <w:r w:rsidRPr="002E2438">
              <w:rPr>
                <w:rFonts w:ascii="Times New Roman" w:hAnsi="Times New Roman" w:cs="Times New Roman"/>
                <w:b/>
                <w:color w:val="00B050"/>
                <w:sz w:val="20"/>
                <w:szCs w:val="20"/>
              </w:rPr>
              <w:t xml:space="preserve">XXVII Всемирной летней </w:t>
            </w:r>
            <w:r w:rsidR="0004717C" w:rsidRPr="002E2438">
              <w:rPr>
                <w:rFonts w:ascii="Times New Roman" w:hAnsi="Times New Roman" w:cs="Times New Roman"/>
                <w:color w:val="00B050"/>
                <w:sz w:val="20"/>
                <w:szCs w:val="20"/>
              </w:rPr>
              <w:t>Универсиаде -</w:t>
            </w:r>
            <w:r w:rsidRPr="002E2438">
              <w:rPr>
                <w:rFonts w:ascii="Times New Roman" w:hAnsi="Times New Roman" w:cs="Times New Roman"/>
                <w:color w:val="00B050"/>
                <w:sz w:val="20"/>
                <w:szCs w:val="20"/>
              </w:rPr>
              <w:t xml:space="preserve"> 2013 г., XVI чемпионате мира по водным видам спорта – 2015 г. и др.</w:t>
            </w:r>
          </w:p>
        </w:tc>
      </w:tr>
    </w:tbl>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p w:rsidR="00553ADA" w:rsidRPr="002E2438" w:rsidRDefault="00553ADA" w:rsidP="002E2438">
      <w:pPr>
        <w:shd w:val="clear" w:color="auto" w:fill="FFFFFF"/>
        <w:jc w:val="both"/>
        <w:rPr>
          <w:rFonts w:ascii="Times New Roman" w:hAnsi="Times New Roman" w:cs="Times New Roman"/>
          <w:color w:val="00B050"/>
          <w:sz w:val="24"/>
          <w:szCs w:val="24"/>
        </w:rPr>
      </w:pPr>
      <w:r w:rsidRPr="002E2438">
        <w:rPr>
          <w:rFonts w:ascii="Times New Roman" w:hAnsi="Times New Roman" w:cs="Times New Roman"/>
          <w:b/>
          <w:color w:val="000000" w:themeColor="text1"/>
          <w:sz w:val="24"/>
          <w:szCs w:val="24"/>
        </w:rPr>
        <w:t>3.2.</w:t>
      </w:r>
      <w:r w:rsidR="002E2438">
        <w:rPr>
          <w:rFonts w:ascii="Times New Roman" w:hAnsi="Times New Roman" w:cs="Times New Roman"/>
          <w:b/>
          <w:color w:val="000000" w:themeColor="text1"/>
          <w:sz w:val="24"/>
          <w:szCs w:val="24"/>
        </w:rPr>
        <w:t>3</w:t>
      </w:r>
      <w:r w:rsidRPr="002E2438">
        <w:rPr>
          <w:rFonts w:ascii="Times New Roman" w:hAnsi="Times New Roman" w:cs="Times New Roman"/>
          <w:b/>
          <w:color w:val="000000" w:themeColor="text1"/>
          <w:sz w:val="24"/>
          <w:szCs w:val="24"/>
        </w:rPr>
        <w:t>.</w:t>
      </w:r>
      <w:r w:rsidRPr="002E2438">
        <w:rPr>
          <w:rFonts w:ascii="Times New Roman" w:hAnsi="Times New Roman" w:cs="Times New Roman"/>
          <w:b/>
          <w:sz w:val="24"/>
          <w:szCs w:val="24"/>
        </w:rPr>
        <w:t xml:space="preserve"> </w:t>
      </w:r>
      <w:r w:rsidRPr="002E2438">
        <w:rPr>
          <w:rFonts w:ascii="Times New Roman" w:hAnsi="Times New Roman" w:cs="Times New Roman"/>
          <w:b/>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3-4 года</w:t>
      </w:r>
      <w:r w:rsidR="0004717C">
        <w:rPr>
          <w:rFonts w:ascii="Times New Roman" w:hAnsi="Times New Roman" w:cs="Times New Roman"/>
          <w:b/>
          <w:bCs/>
          <w:color w:val="00B050"/>
          <w:sz w:val="24"/>
          <w:szCs w:val="24"/>
        </w:rPr>
        <w:t>.</w:t>
      </w:r>
    </w:p>
    <w:p w:rsidR="00553ADA" w:rsidRPr="002E2438"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Песенки, потешки, заклички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«Соберу я </w:t>
      </w:r>
      <w:r w:rsidR="0004717C" w:rsidRPr="002E2438">
        <w:rPr>
          <w:rFonts w:ascii="Times New Roman" w:hAnsi="Times New Roman" w:cs="Times New Roman"/>
          <w:color w:val="00B050"/>
          <w:sz w:val="24"/>
          <w:szCs w:val="24"/>
        </w:rPr>
        <w:t>ягоды.</w:t>
      </w:r>
      <w:r w:rsidRPr="002E2438">
        <w:rPr>
          <w:rFonts w:ascii="Times New Roman" w:hAnsi="Times New Roman" w:cs="Times New Roman"/>
          <w:color w:val="00B050"/>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 Татарские народные 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«Коза и волк», пер. Р. Кожевниковой; «Медведь и дед», пер. Р.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Проза:</w:t>
      </w:r>
      <w:r w:rsidRPr="002E2438">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04717C">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50"/>
          <w:sz w:val="24"/>
          <w:szCs w:val="24"/>
        </w:rPr>
      </w:pPr>
    </w:p>
    <w:p w:rsidR="00553ADA" w:rsidRPr="0004717C"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color w:val="00B050"/>
          <w:sz w:val="24"/>
          <w:szCs w:val="24"/>
        </w:rPr>
      </w:pPr>
      <w:r w:rsidRPr="0004717C">
        <w:rPr>
          <w:rFonts w:ascii="Times New Roman" w:eastAsia="Times New Roman" w:hAnsi="Times New Roman" w:cs="Times New Roman"/>
          <w:b/>
          <w:i/>
          <w:color w:val="00B050"/>
          <w:sz w:val="24"/>
          <w:szCs w:val="24"/>
        </w:rPr>
        <w:t>Рекомедуемый музыкальный репертуар</w:t>
      </w:r>
      <w:r w:rsidR="00780663">
        <w:rPr>
          <w:rFonts w:ascii="Times New Roman" w:eastAsia="Times New Roman" w:hAnsi="Times New Roman" w:cs="Times New Roman"/>
          <w:b/>
          <w:i/>
          <w:color w:val="00B050"/>
          <w:sz w:val="24"/>
          <w:szCs w:val="24"/>
        </w:rPr>
        <w:t>.</w:t>
      </w:r>
    </w:p>
    <w:p w:rsidR="00553ADA" w:rsidRPr="002E2438"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Слушание музыки:</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Р. Еникеевой; «Марш кукол</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Еникеева; «Марш», муз. И. Шамсутдинова; «Кошка», муз. М. Музафарова, сл. А. Ерикея; «Танец зайчика», «Аю», муз. Р. Еникеева; «Резвушка</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Н. Жиганова; «Сердитый мальчик», муз. Р. Зарипова; «Танец капелек</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xml:space="preserve">.  А. Батыршина, сл. З. Нури; «Жеребенок», муз. А. Бакирова, сл. А. Бикчентаевой, пер. С. </w:t>
      </w:r>
      <w:r w:rsidR="00780663" w:rsidRPr="002E2438">
        <w:rPr>
          <w:rFonts w:ascii="Times New Roman" w:hAnsi="Times New Roman" w:cs="Times New Roman"/>
          <w:color w:val="00B050"/>
          <w:sz w:val="24"/>
          <w:szCs w:val="24"/>
        </w:rPr>
        <w:t>Малышева, «</w:t>
      </w:r>
      <w:r w:rsidRPr="002E2438">
        <w:rPr>
          <w:rFonts w:ascii="Times New Roman" w:hAnsi="Times New Roman" w:cs="Times New Roman"/>
          <w:color w:val="00B050"/>
          <w:sz w:val="24"/>
          <w:szCs w:val="24"/>
        </w:rPr>
        <w:t>Игра в лошадки», муз. Х.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04717C">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Игровые упражнения:</w:t>
      </w:r>
      <w:r w:rsidRPr="002E2438">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Ахияровой.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2E2438">
        <w:rPr>
          <w:rFonts w:ascii="Times New Roman" w:hAnsi="Times New Roman" w:cs="Times New Roman"/>
          <w:color w:val="00B050"/>
          <w:sz w:val="24"/>
          <w:szCs w:val="24"/>
        </w:rPr>
        <w:t>», татарская</w:t>
      </w:r>
      <w:r w:rsidRPr="002E2438">
        <w:rPr>
          <w:rFonts w:ascii="Times New Roman" w:hAnsi="Times New Roman" w:cs="Times New Roman"/>
          <w:color w:val="00B050"/>
          <w:sz w:val="24"/>
          <w:szCs w:val="24"/>
        </w:rPr>
        <w:t xml:space="preserve"> народная мелодия, обраб. М. Музафарова; «Цыплятки на зарядке»,  муз. Л. Хайретдиновой, сл. М.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Пляски и 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2E2438">
        <w:rPr>
          <w:rFonts w:ascii="Times New Roman" w:hAnsi="Times New Roman" w:cs="Times New Roman"/>
          <w:color w:val="00B050"/>
          <w:sz w:val="24"/>
          <w:szCs w:val="24"/>
        </w:rPr>
        <w:t>Еникеевой, сл.</w:t>
      </w:r>
      <w:r w:rsidRPr="002E2438">
        <w:rPr>
          <w:rFonts w:ascii="Times New Roman" w:hAnsi="Times New Roman" w:cs="Times New Roman"/>
          <w:color w:val="00B050"/>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«Прятки», татарская народная мелодия, обраб. Ф. Залялютдиновой;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«Что случилось с зайчиком», муз.  Л. Хисматуллиной, сл. народные;</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w:t>
      </w:r>
      <w:r w:rsidR="0004717C">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«На лошадке», муз. Ф.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04717C">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bCs/>
          <w:color w:val="00B050"/>
          <w:sz w:val="24"/>
          <w:szCs w:val="24"/>
        </w:rPr>
        <w:t>4-5 лет</w:t>
      </w:r>
      <w:r w:rsidR="0004717C">
        <w:rPr>
          <w:rFonts w:ascii="Times New Roman" w:hAnsi="Times New Roman" w:cs="Times New Roman"/>
          <w:b/>
          <w:bCs/>
          <w:color w:val="00B050"/>
          <w:sz w:val="24"/>
          <w:szCs w:val="24"/>
        </w:rPr>
        <w:t>.</w:t>
      </w:r>
    </w:p>
    <w:p w:rsidR="00553ADA" w:rsidRPr="002E2438"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780663"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780663">
        <w:rPr>
          <w:rFonts w:ascii="Times New Roman" w:eastAsia="Times New Roman" w:hAnsi="Times New Roman" w:cs="Times New Roman"/>
          <w:b w:val="0"/>
          <w:i/>
          <w:color w:val="00B050"/>
          <w:sz w:val="24"/>
          <w:szCs w:val="24"/>
          <w:u w:val="single"/>
        </w:rPr>
        <w:t>Малые формы фольклора</w:t>
      </w:r>
      <w:r w:rsidRPr="00780663">
        <w:rPr>
          <w:rFonts w:ascii="Times New Roman" w:eastAsia="Times New Roman" w:hAnsi="Times New Roman" w:cs="Times New Roman"/>
          <w:b w:val="0"/>
          <w:i/>
          <w:color w:val="00B050"/>
          <w:sz w:val="24"/>
          <w:szCs w:val="24"/>
        </w:rPr>
        <w:t xml:space="preserve">: </w:t>
      </w:r>
      <w:r w:rsidRPr="0078066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Поэзия: </w:t>
      </w:r>
      <w:r w:rsidRPr="002E2438">
        <w:rPr>
          <w:rFonts w:ascii="Times New Roman" w:hAnsi="Times New Roman" w:cs="Times New Roman"/>
          <w:color w:val="00B050"/>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«Пальчик, пальчик, где ты был?…», пер. Р. Ахметова; Х. Халиков «С добрым утром!», пер. Е. Муравьева; Г. Тукай «Как время зовется?», пер. В. Лунина.</w:t>
      </w:r>
    </w:p>
    <w:p w:rsidR="002E2438" w:rsidRPr="002E2438"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color w:val="00B050"/>
        </w:rPr>
      </w:pP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 xml:space="preserve">Дополнительная литература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 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780663">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Пение: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Игровые упражнения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 и пляски:</w:t>
      </w:r>
      <w:r w:rsidRPr="002E2438">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w:t>
      </w:r>
      <w:r w:rsidR="00780663" w:rsidRPr="002E2438">
        <w:rPr>
          <w:rFonts w:ascii="Times New Roman" w:hAnsi="Times New Roman" w:cs="Times New Roman"/>
          <w:color w:val="00B050"/>
          <w:sz w:val="24"/>
          <w:szCs w:val="24"/>
        </w:rPr>
        <w:t>(«Полька</w:t>
      </w:r>
      <w:r w:rsidRPr="002E2438">
        <w:rPr>
          <w:rFonts w:ascii="Times New Roman" w:hAnsi="Times New Roman" w:cs="Times New Roman"/>
          <w:color w:val="00B050"/>
          <w:sz w:val="24"/>
          <w:szCs w:val="24"/>
        </w:rPr>
        <w:t xml:space="preserve">»); «Найди себе пару», муз. Р. Зарипова.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w:t>
      </w:r>
      <w:r w:rsidR="00553ADA" w:rsidRPr="00780663">
        <w:rPr>
          <w:rFonts w:ascii="Times New Roman" w:hAnsi="Times New Roman" w:cs="Times New Roman"/>
          <w:i/>
          <w:color w:val="00B050"/>
          <w:sz w:val="24"/>
          <w:szCs w:val="24"/>
          <w:u w:val="single"/>
        </w:rPr>
        <w:t xml:space="preserve"> пением</w:t>
      </w:r>
      <w:r w:rsidR="00553ADA" w:rsidRPr="002E2438">
        <w:rPr>
          <w:rFonts w:ascii="Times New Roman" w:hAnsi="Times New Roman" w:cs="Times New Roman"/>
          <w:i/>
          <w:color w:val="00B050"/>
          <w:sz w:val="24"/>
          <w:szCs w:val="24"/>
        </w:rPr>
        <w:t>:</w:t>
      </w:r>
      <w:r w:rsidR="00553ADA" w:rsidRPr="002E2438">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780663">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«Карга боткасы», «Сабантуй».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5-6 лет</w:t>
      </w:r>
      <w:r w:rsidR="00780663">
        <w:rPr>
          <w:rFonts w:ascii="Times New Roman" w:hAnsi="Times New Roman" w:cs="Times New Roman"/>
          <w:b/>
          <w:bCs/>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2E2438">
        <w:rPr>
          <w:rFonts w:ascii="Times New Roman" w:hAnsi="Times New Roman" w:cs="Times New Roman"/>
          <w:color w:val="00B050"/>
          <w:sz w:val="24"/>
          <w:szCs w:val="24"/>
        </w:rPr>
        <w:t> </w:t>
      </w:r>
      <w:r w:rsidR="002E2438" w:rsidRPr="00780663">
        <w:rPr>
          <w:rFonts w:ascii="Times New Roman" w:eastAsia="Times New Roman" w:hAnsi="Times New Roman" w:cs="Times New Roman"/>
          <w:b/>
          <w:i/>
          <w:color w:val="00B050"/>
          <w:sz w:val="24"/>
          <w:szCs w:val="24"/>
        </w:rPr>
        <w:t>Для чтения</w:t>
      </w:r>
      <w:r w:rsidR="00780663">
        <w:rPr>
          <w:rFonts w:ascii="Times New Roman" w:hAnsi="Times New Roman" w:cs="Times New Roman"/>
          <w:b/>
          <w:color w:val="00B050"/>
          <w:sz w:val="24"/>
          <w:szCs w:val="24"/>
        </w:rPr>
        <w:t>.</w:t>
      </w:r>
      <w:r w:rsidR="002E2438" w:rsidRPr="00780663">
        <w:rPr>
          <w:rFonts w:ascii="Times New Roman" w:hAnsi="Times New Roman" w:cs="Times New Roman"/>
          <w:b/>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Глупый волк», пер. Р. Ахмета; «Лиса, еж и ежиха», пер. Л. Замалетдинова; «Три дочери», обр. С. Гильмутдиновой.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w:t>
      </w:r>
      <w:r w:rsidR="00780663" w:rsidRPr="002E2438">
        <w:rPr>
          <w:rFonts w:ascii="Times New Roman" w:hAnsi="Times New Roman" w:cs="Times New Roman"/>
          <w:color w:val="00B050"/>
          <w:sz w:val="24"/>
          <w:szCs w:val="24"/>
        </w:rPr>
        <w:t>Джалиль «</w:t>
      </w:r>
      <w:r w:rsidRPr="002E2438">
        <w:rPr>
          <w:rFonts w:ascii="Times New Roman" w:hAnsi="Times New Roman" w:cs="Times New Roman"/>
          <w:color w:val="00B050"/>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Для чтения в лицах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Дополнительная литература</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color w:val="00B050"/>
          <w:sz w:val="24"/>
          <w:szCs w:val="24"/>
        </w:rPr>
        <w:t>Проза. Литературные сказки</w:t>
      </w:r>
      <w:r w:rsidRPr="002E2438">
        <w:rPr>
          <w:rFonts w:ascii="Times New Roman" w:hAnsi="Times New Roman" w:cs="Times New Roman"/>
          <w:color w:val="00B050"/>
          <w:sz w:val="24"/>
          <w:szCs w:val="24"/>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hAnsi="Times New Roman" w:cs="Times New Roman"/>
          <w:i/>
          <w:color w:val="00B050"/>
          <w:sz w:val="24"/>
          <w:szCs w:val="24"/>
        </w:rPr>
        <w:t>Слушание музыки:</w:t>
      </w:r>
      <w:r w:rsidR="00553ADA" w:rsidRPr="00780663">
        <w:rPr>
          <w:rFonts w:ascii="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2E2438">
        <w:rPr>
          <w:rFonts w:ascii="Times New Roman" w:hAnsi="Times New Roman" w:cs="Times New Roman"/>
          <w:color w:val="00B050"/>
          <w:sz w:val="24"/>
          <w:szCs w:val="24"/>
        </w:rPr>
        <w:t>Яруллина; «</w:t>
      </w:r>
      <w:r w:rsidRPr="002E2438">
        <w:rPr>
          <w:rFonts w:ascii="Times New Roman" w:hAnsi="Times New Roman" w:cs="Times New Roman"/>
          <w:color w:val="00B050"/>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2E2438">
        <w:rPr>
          <w:rFonts w:ascii="Times New Roman" w:hAnsi="Times New Roman" w:cs="Times New Roman"/>
          <w:color w:val="00B050"/>
          <w:sz w:val="24"/>
          <w:szCs w:val="24"/>
        </w:rPr>
        <w:t>Рахмани; «</w:t>
      </w:r>
      <w:r w:rsidRPr="002E2438">
        <w:rPr>
          <w:rFonts w:ascii="Times New Roman" w:hAnsi="Times New Roman" w:cs="Times New Roman"/>
          <w:color w:val="00B050"/>
          <w:sz w:val="24"/>
          <w:szCs w:val="24"/>
        </w:rPr>
        <w:t>Сабантуй», муз. Л. Батыр-Булгари, сл. Г. Зайнашевой,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Упражнения: </w:t>
      </w:r>
      <w:r w:rsidRPr="002E2438">
        <w:rPr>
          <w:rFonts w:ascii="Times New Roman" w:hAnsi="Times New Roman" w:cs="Times New Roman"/>
          <w:color w:val="00B050"/>
          <w:sz w:val="24"/>
          <w:szCs w:val="24"/>
        </w:rPr>
        <w:t xml:space="preserve">«Юный физкультурник», муз. А. Бакирова; «Марш», Н. Жиганова; «Встаньте в круг», татарская народная </w:t>
      </w:r>
      <w:r w:rsidR="00780663" w:rsidRPr="002E2438">
        <w:rPr>
          <w:rFonts w:ascii="Times New Roman" w:hAnsi="Times New Roman" w:cs="Times New Roman"/>
          <w:color w:val="00B050"/>
          <w:sz w:val="24"/>
          <w:szCs w:val="24"/>
        </w:rPr>
        <w:t>мелодия.</w:t>
      </w:r>
      <w:r w:rsidRPr="002E2438">
        <w:rPr>
          <w:rFonts w:ascii="Times New Roman" w:hAnsi="Times New Roman" w:cs="Times New Roman"/>
          <w:color w:val="00B050"/>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Упражнения с </w:t>
      </w:r>
      <w:r w:rsidR="00780663" w:rsidRPr="00780663">
        <w:rPr>
          <w:rFonts w:ascii="Times New Roman" w:hAnsi="Times New Roman" w:cs="Times New Roman"/>
          <w:i/>
          <w:color w:val="00B050"/>
          <w:sz w:val="24"/>
          <w:szCs w:val="24"/>
          <w:u w:val="single"/>
        </w:rPr>
        <w:t>предметами</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2E2438">
        <w:rPr>
          <w:rFonts w:ascii="Times New Roman" w:hAnsi="Times New Roman" w:cs="Times New Roman"/>
          <w:color w:val="00B050"/>
          <w:sz w:val="24"/>
          <w:szCs w:val="24"/>
        </w:rPr>
        <w:t>Музафарова; «</w:t>
      </w:r>
      <w:r w:rsidRPr="002E2438">
        <w:rPr>
          <w:rFonts w:ascii="Times New Roman" w:hAnsi="Times New Roman" w:cs="Times New Roman"/>
          <w:color w:val="00B050"/>
          <w:sz w:val="24"/>
          <w:szCs w:val="24"/>
        </w:rPr>
        <w:t>Вальс», муз. Р. Яхина.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2E2438">
        <w:rPr>
          <w:rFonts w:ascii="Times New Roman" w:hAnsi="Times New Roman" w:cs="Times New Roman"/>
          <w:b/>
          <w:i/>
          <w:color w:val="00B050"/>
          <w:sz w:val="24"/>
          <w:szCs w:val="24"/>
        </w:rPr>
        <w:t>.</w:t>
      </w:r>
      <w:r w:rsidRPr="002E2438">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«Кария-Закария», татарская народная песня, пер</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Музыкальные игры</w:t>
      </w:r>
      <w:r w:rsidRPr="002E2438">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Игры с </w:t>
      </w:r>
      <w:r w:rsidR="00780663" w:rsidRPr="00780663">
        <w:rPr>
          <w:rFonts w:ascii="Times New Roman" w:hAnsi="Times New Roman" w:cs="Times New Roman"/>
          <w:i/>
          <w:color w:val="00B050"/>
          <w:sz w:val="24"/>
          <w:szCs w:val="24"/>
          <w:u w:val="single"/>
        </w:rPr>
        <w:t>пением</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 Тугаринова; «Горелки», удмуртская народная мелодия, обраб. Л. Тумашева, сл. И. </w:t>
      </w:r>
      <w:r w:rsidR="00780663" w:rsidRPr="002E2438">
        <w:rPr>
          <w:rFonts w:ascii="Times New Roman" w:hAnsi="Times New Roman" w:cs="Times New Roman"/>
          <w:color w:val="00B050"/>
          <w:sz w:val="24"/>
          <w:szCs w:val="24"/>
        </w:rPr>
        <w:t>Мазнина; «</w:t>
      </w:r>
      <w:r w:rsidRPr="002E2438">
        <w:rPr>
          <w:rFonts w:ascii="Times New Roman" w:hAnsi="Times New Roman" w:cs="Times New Roman"/>
          <w:color w:val="00B050"/>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2E2438">
        <w:rPr>
          <w:rFonts w:ascii="Times New Roman" w:hAnsi="Times New Roman" w:cs="Times New Roman"/>
          <w:color w:val="00B050"/>
          <w:sz w:val="24"/>
          <w:szCs w:val="24"/>
        </w:rPr>
        <w:t>Бикбовой; «</w:t>
      </w:r>
      <w:r w:rsidRPr="002E2438">
        <w:rPr>
          <w:rFonts w:ascii="Times New Roman" w:hAnsi="Times New Roman" w:cs="Times New Roman"/>
          <w:color w:val="00B050"/>
          <w:sz w:val="24"/>
          <w:szCs w:val="24"/>
        </w:rPr>
        <w:t xml:space="preserve">За водой», татарская народная мелодия, обраб. Р. Еникеевой.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«Сабантуй», «Науруз», «Карга боткасы» и др.</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6-7 лет</w:t>
      </w:r>
      <w:r w:rsidR="00780663">
        <w:rPr>
          <w:rFonts w:ascii="Times New Roman" w:hAnsi="Times New Roman" w:cs="Times New Roman"/>
          <w:b/>
          <w:bCs/>
          <w:color w:val="00B050"/>
          <w:sz w:val="24"/>
          <w:szCs w:val="24"/>
        </w:rPr>
        <w:t>.</w:t>
      </w:r>
    </w:p>
    <w:p w:rsidR="00553ADA"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2E2438">
        <w:rPr>
          <w:rFonts w:ascii="Times New Roman" w:eastAsia="Times New Roman" w:hAnsi="Times New Roman" w:cs="Times New Roman"/>
          <w:i/>
          <w:color w:val="00B050"/>
          <w:sz w:val="24"/>
          <w:szCs w:val="24"/>
        </w:rPr>
        <w:t>Для чтения</w:t>
      </w:r>
      <w:r w:rsidR="00780663">
        <w:rPr>
          <w:rFonts w:ascii="Times New Roman" w:eastAsia="Times New Roman" w:hAnsi="Times New Roman" w:cs="Times New Roman"/>
          <w:i/>
          <w:color w:val="00B050"/>
          <w:sz w:val="24"/>
          <w:szCs w:val="24"/>
        </w:rPr>
        <w:t>:</w:t>
      </w:r>
      <w:r w:rsidRPr="002E2438">
        <w:rPr>
          <w:rFonts w:ascii="Times New Roman" w:eastAsia="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Сказки: </w:t>
      </w:r>
      <w:r w:rsidRPr="002E2438">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780663"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780663">
        <w:rPr>
          <w:rFonts w:ascii="Times New Roman" w:eastAsia="Times New Roman" w:hAnsi="Times New Roman" w:cs="Times New Roman"/>
          <w:b w:val="0"/>
          <w:i/>
          <w:color w:val="00B050"/>
          <w:u w:val="single"/>
        </w:rPr>
        <w:t>Литературные сказки</w:t>
      </w:r>
      <w:r w:rsidRPr="00780663">
        <w:rPr>
          <w:rFonts w:ascii="Times New Roman" w:eastAsia="Times New Roman" w:hAnsi="Times New Roman" w:cs="Times New Roman"/>
          <w:b w:val="0"/>
          <w:i/>
          <w:color w:val="00B050"/>
        </w:rPr>
        <w:t xml:space="preserve">: </w:t>
      </w:r>
      <w:r w:rsidRPr="0078066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Дж.</w:t>
      </w:r>
      <w:r w:rsidRPr="002E2438">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Для чтения в лицах</w:t>
      </w:r>
      <w:r w:rsidRPr="002E2438">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Дополнительная литература</w:t>
      </w:r>
      <w:r w:rsidR="00780663">
        <w:rPr>
          <w:rFonts w:ascii="Times New Roman" w:eastAsia="Times New Roman" w:hAnsi="Times New Roman" w:cs="Times New Roman"/>
          <w:i/>
          <w:color w:val="00B050"/>
        </w:rPr>
        <w:t>:</w:t>
      </w:r>
      <w:r w:rsidRPr="002E2438">
        <w:rPr>
          <w:rFonts w:ascii="Times New Roman" w:eastAsia="Times New Roman" w:hAnsi="Times New Roman" w:cs="Times New Roman"/>
          <w:i/>
          <w:color w:val="00B050"/>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ab/>
      </w: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Утренняя заря», муз. С. </w:t>
      </w:r>
      <w:r w:rsidR="00780663" w:rsidRPr="002E2438">
        <w:rPr>
          <w:rFonts w:ascii="Times New Roman" w:hAnsi="Times New Roman" w:cs="Times New Roman"/>
          <w:color w:val="00B050"/>
          <w:sz w:val="24"/>
          <w:szCs w:val="24"/>
        </w:rPr>
        <w:t>Садыковой; «</w:t>
      </w:r>
      <w:r w:rsidRPr="002E2438">
        <w:rPr>
          <w:rFonts w:ascii="Times New Roman" w:hAnsi="Times New Roman" w:cs="Times New Roman"/>
          <w:color w:val="00B050"/>
          <w:sz w:val="24"/>
          <w:szCs w:val="24"/>
        </w:rPr>
        <w:t xml:space="preserve">Марш Советской Армии», муз. С. </w:t>
      </w:r>
      <w:r w:rsidR="00780663" w:rsidRPr="002E2438">
        <w:rPr>
          <w:rFonts w:ascii="Times New Roman" w:hAnsi="Times New Roman" w:cs="Times New Roman"/>
          <w:color w:val="00B050"/>
          <w:sz w:val="24"/>
          <w:szCs w:val="24"/>
        </w:rPr>
        <w:t>Сайдашева; «</w:t>
      </w:r>
      <w:r w:rsidRPr="002E2438">
        <w:rPr>
          <w:rFonts w:ascii="Times New Roman" w:hAnsi="Times New Roman" w:cs="Times New Roman"/>
          <w:color w:val="00B050"/>
          <w:sz w:val="24"/>
          <w:szCs w:val="24"/>
        </w:rPr>
        <w:t xml:space="preserve">Золотая осень», муз. А. Батыршина, сл. З. Нури; «Марш Татарстана», муз. Х. </w:t>
      </w:r>
      <w:r w:rsidR="00780663" w:rsidRPr="002E2438">
        <w:rPr>
          <w:rFonts w:ascii="Times New Roman" w:hAnsi="Times New Roman" w:cs="Times New Roman"/>
          <w:color w:val="00B050"/>
          <w:sz w:val="24"/>
          <w:szCs w:val="24"/>
        </w:rPr>
        <w:t>Валиуллина; «</w:t>
      </w:r>
      <w:r w:rsidRPr="002E2438">
        <w:rPr>
          <w:rFonts w:ascii="Times New Roman" w:hAnsi="Times New Roman" w:cs="Times New Roman"/>
          <w:color w:val="00B050"/>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2E2438">
        <w:rPr>
          <w:rFonts w:ascii="Times New Roman" w:hAnsi="Times New Roman" w:cs="Times New Roman"/>
          <w:color w:val="00B050"/>
          <w:sz w:val="24"/>
          <w:szCs w:val="24"/>
        </w:rPr>
        <w:t>Жиганова; «</w:t>
      </w:r>
      <w:r w:rsidRPr="002E2438">
        <w:rPr>
          <w:rFonts w:ascii="Times New Roman" w:hAnsi="Times New Roman" w:cs="Times New Roman"/>
          <w:color w:val="00B050"/>
          <w:sz w:val="24"/>
          <w:szCs w:val="24"/>
        </w:rPr>
        <w:t xml:space="preserve">Колыбельная», муз. А. </w:t>
      </w:r>
      <w:r w:rsidR="00780663" w:rsidRPr="002E2438">
        <w:rPr>
          <w:rFonts w:ascii="Times New Roman" w:hAnsi="Times New Roman" w:cs="Times New Roman"/>
          <w:color w:val="00B050"/>
          <w:sz w:val="24"/>
          <w:szCs w:val="24"/>
        </w:rPr>
        <w:t>Ключарева; «</w:t>
      </w:r>
      <w:r w:rsidRPr="002E2438">
        <w:rPr>
          <w:rFonts w:ascii="Times New Roman" w:hAnsi="Times New Roman" w:cs="Times New Roman"/>
          <w:color w:val="00B050"/>
          <w:sz w:val="24"/>
          <w:szCs w:val="24"/>
        </w:rPr>
        <w:t xml:space="preserve">Танцевальная», муз. А. </w:t>
      </w:r>
      <w:r w:rsidR="00780663" w:rsidRPr="002E2438">
        <w:rPr>
          <w:rFonts w:ascii="Times New Roman" w:hAnsi="Times New Roman" w:cs="Times New Roman"/>
          <w:color w:val="00B050"/>
          <w:sz w:val="24"/>
          <w:szCs w:val="24"/>
        </w:rPr>
        <w:t>Бакирова; «</w:t>
      </w:r>
      <w:r w:rsidRPr="002E2438">
        <w:rPr>
          <w:rFonts w:ascii="Times New Roman" w:hAnsi="Times New Roman" w:cs="Times New Roman"/>
          <w:color w:val="00B050"/>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Упражнения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Шаль вязала», башкирская народная мелодия, обраб. Б. Мулюкова; «Марш», муз. Н. Жиганова; «Походный марш», муз. С. </w:t>
      </w:r>
      <w:r w:rsidRPr="002E2438">
        <w:rPr>
          <w:rFonts w:ascii="Times New Roman" w:hAnsi="Times New Roman" w:cs="Times New Roman"/>
          <w:color w:val="00B050"/>
          <w:sz w:val="24"/>
          <w:szCs w:val="24"/>
        </w:rPr>
        <w:t>Сайдашева; «</w:t>
      </w:r>
      <w:r w:rsidR="00553ADA" w:rsidRPr="002E2438">
        <w:rPr>
          <w:rFonts w:ascii="Times New Roman" w:hAnsi="Times New Roman" w:cs="Times New Roman"/>
          <w:color w:val="00B050"/>
          <w:sz w:val="24"/>
          <w:szCs w:val="24"/>
        </w:rPr>
        <w:t xml:space="preserve">Полька», муз. З. </w:t>
      </w:r>
      <w:r w:rsidRPr="002E2438">
        <w:rPr>
          <w:rFonts w:ascii="Times New Roman" w:hAnsi="Times New Roman" w:cs="Times New Roman"/>
          <w:color w:val="00B050"/>
          <w:sz w:val="24"/>
          <w:szCs w:val="24"/>
        </w:rPr>
        <w:t>Хабибуллина; «</w:t>
      </w:r>
      <w:r w:rsidR="00553ADA" w:rsidRPr="002E2438">
        <w:rPr>
          <w:rFonts w:ascii="Times New Roman" w:hAnsi="Times New Roman" w:cs="Times New Roman"/>
          <w:color w:val="00B050"/>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2E2438">
        <w:rPr>
          <w:rFonts w:ascii="Times New Roman" w:hAnsi="Times New Roman" w:cs="Times New Roman"/>
          <w:color w:val="00B050"/>
          <w:sz w:val="24"/>
          <w:szCs w:val="24"/>
        </w:rPr>
        <w:t>Мулюкова; «</w:t>
      </w:r>
      <w:r w:rsidR="00553ADA" w:rsidRPr="002E2438">
        <w:rPr>
          <w:rFonts w:ascii="Times New Roman" w:hAnsi="Times New Roman" w:cs="Times New Roman"/>
          <w:color w:val="00B050"/>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Клоуны», муз. Ф. Шаймардановой; «Пчелка», С. Сайдашева; «Скачки», муз Р. Еникеевой; «Мальчик - рыбак», муз.А. </w:t>
      </w:r>
      <w:r w:rsidRPr="002E2438">
        <w:rPr>
          <w:rFonts w:ascii="Times New Roman" w:hAnsi="Times New Roman" w:cs="Times New Roman"/>
          <w:color w:val="00B050"/>
          <w:sz w:val="24"/>
          <w:szCs w:val="24"/>
        </w:rPr>
        <w:t>Шарафиева; «</w:t>
      </w:r>
      <w:r w:rsidR="00553ADA" w:rsidRPr="002E2438">
        <w:rPr>
          <w:rFonts w:ascii="Times New Roman" w:hAnsi="Times New Roman" w:cs="Times New Roman"/>
          <w:color w:val="00B050"/>
          <w:sz w:val="24"/>
          <w:szCs w:val="24"/>
        </w:rPr>
        <w:t>На катке», муз. Ю. Виноградова; «Шуточный танец», муз. Р. Яхина.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За водой», муз. З. Хабибуллина; «Сигезле бию»</w:t>
      </w:r>
      <w:r w:rsidR="00553ADA" w:rsidRPr="002E2438">
        <w:rPr>
          <w:rFonts w:ascii="Times New Roman" w:hAnsi="Times New Roman" w:cs="Times New Roman"/>
          <w:b/>
          <w:color w:val="00B050"/>
          <w:sz w:val="24"/>
          <w:szCs w:val="24"/>
        </w:rPr>
        <w:t xml:space="preserve">, </w:t>
      </w:r>
      <w:r w:rsidR="00553ADA" w:rsidRPr="002E2438">
        <w:rPr>
          <w:rFonts w:ascii="Times New Roman" w:hAnsi="Times New Roman" w:cs="Times New Roman"/>
          <w:color w:val="00B050"/>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2E2438">
        <w:rPr>
          <w:rFonts w:ascii="Times New Roman" w:hAnsi="Times New Roman" w:cs="Times New Roman"/>
          <w:color w:val="00B050"/>
          <w:sz w:val="24"/>
          <w:szCs w:val="24"/>
        </w:rPr>
        <w:t>Шигабутдиновой; «</w:t>
      </w:r>
      <w:r w:rsidR="00553ADA" w:rsidRPr="002E2438">
        <w:rPr>
          <w:rFonts w:ascii="Times New Roman" w:hAnsi="Times New Roman" w:cs="Times New Roman"/>
          <w:color w:val="00B050"/>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Снежинки», муз. М. Салихова; «Клоуны», муз. Ф. </w:t>
      </w:r>
      <w:r w:rsidR="00780663" w:rsidRPr="002E2438">
        <w:rPr>
          <w:rFonts w:ascii="Times New Roman" w:hAnsi="Times New Roman" w:cs="Times New Roman"/>
          <w:color w:val="00B050"/>
          <w:sz w:val="24"/>
          <w:szCs w:val="24"/>
        </w:rPr>
        <w:t>Шаймардановой; «</w:t>
      </w:r>
      <w:r w:rsidRPr="002E2438">
        <w:rPr>
          <w:rFonts w:ascii="Times New Roman" w:hAnsi="Times New Roman" w:cs="Times New Roman"/>
          <w:color w:val="00B050"/>
          <w:sz w:val="24"/>
          <w:szCs w:val="24"/>
        </w:rPr>
        <w:t>Ученический вальс», муз. С. Сайдашева.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Музыкальные </w:t>
      </w:r>
      <w:r w:rsidR="00780663" w:rsidRPr="00780663">
        <w:rPr>
          <w:rFonts w:ascii="Times New Roman" w:hAnsi="Times New Roman" w:cs="Times New Roman"/>
          <w:i/>
          <w:color w:val="00B050"/>
          <w:sz w:val="24"/>
          <w:szCs w:val="24"/>
          <w:u w:val="single"/>
        </w:rPr>
        <w:t>игры</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 пением</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«Куклы», муз. Ф. Шаймардановой; «Вальс», муз. Дж. Файзи; «Петрушки», муз.Л.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Шуточный танец»,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2E2438">
        <w:rPr>
          <w:rFonts w:ascii="Times New Roman" w:hAnsi="Times New Roman" w:cs="Times New Roman"/>
          <w:color w:val="00B050"/>
          <w:sz w:val="24"/>
          <w:szCs w:val="24"/>
        </w:rPr>
        <w:t>Шарафиевой; «</w:t>
      </w:r>
      <w:r w:rsidRPr="002E2438">
        <w:rPr>
          <w:rFonts w:ascii="Times New Roman" w:hAnsi="Times New Roman" w:cs="Times New Roman"/>
          <w:color w:val="00B050"/>
          <w:sz w:val="24"/>
          <w:szCs w:val="24"/>
        </w:rPr>
        <w:t>Мы танцуем», муз. Р. Гатауллина,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«Апипа», татарская народная мелодия, обраб. Р. Еникеевой; «Бию» муз. Дж. </w:t>
      </w:r>
      <w:r w:rsidR="00780663" w:rsidRPr="002E2438">
        <w:rPr>
          <w:rFonts w:ascii="Times New Roman" w:hAnsi="Times New Roman" w:cs="Times New Roman"/>
          <w:color w:val="00B050"/>
          <w:sz w:val="24"/>
          <w:szCs w:val="24"/>
        </w:rPr>
        <w:t>Файзи; «</w:t>
      </w:r>
      <w:r w:rsidRPr="002E2438">
        <w:rPr>
          <w:rFonts w:ascii="Times New Roman" w:hAnsi="Times New Roman" w:cs="Times New Roman"/>
          <w:color w:val="00B050"/>
          <w:sz w:val="24"/>
          <w:szCs w:val="24"/>
        </w:rPr>
        <w:t>Колыбельная», татарская народная мелодия, обраб. Л. Шигабетдиновой; «Аниса», татарская народная мелодия, обраб. Л. Батыр-</w:t>
      </w:r>
      <w:r w:rsidR="00780663" w:rsidRPr="002E2438">
        <w:rPr>
          <w:rFonts w:ascii="Times New Roman" w:hAnsi="Times New Roman" w:cs="Times New Roman"/>
          <w:color w:val="00B050"/>
          <w:sz w:val="24"/>
          <w:szCs w:val="24"/>
        </w:rPr>
        <w:t>Булгари; «</w:t>
      </w:r>
      <w:r w:rsidRPr="002E2438">
        <w:rPr>
          <w:rFonts w:ascii="Times New Roman" w:hAnsi="Times New Roman" w:cs="Times New Roman"/>
          <w:color w:val="00B050"/>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w:t>
      </w:r>
      <w:r w:rsidR="00780663">
        <w:rPr>
          <w:rFonts w:ascii="Times New Roman" w:hAnsi="Times New Roman" w:cs="Times New Roman"/>
          <w:b/>
          <w:i/>
          <w:color w:val="00B050"/>
          <w:sz w:val="24"/>
          <w:szCs w:val="24"/>
        </w:rPr>
        <w:t xml:space="preserve">и: </w:t>
      </w:r>
      <w:r w:rsidRPr="002E2438">
        <w:rPr>
          <w:rFonts w:ascii="Times New Roman" w:hAnsi="Times New Roman" w:cs="Times New Roman"/>
          <w:color w:val="00B050"/>
          <w:sz w:val="24"/>
          <w:szCs w:val="24"/>
        </w:rPr>
        <w:t>«Науруз», «Карга боткасы», «Сабантуй» и др.</w:t>
      </w:r>
    </w:p>
    <w:p w:rsidR="00553ADA" w:rsidRPr="002E2438"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 </w:t>
      </w:r>
    </w:p>
    <w:p w:rsidR="002E2438" w:rsidRPr="002E2438"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Рекомендуемый список мультипликационных фильмов</w:t>
      </w:r>
      <w:r>
        <w:rPr>
          <w:rFonts w:ascii="Times New Roman" w:hAnsi="Times New Roman" w:cs="Times New Roman"/>
          <w:b/>
          <w:bCs/>
          <w:color w:val="00B050"/>
          <w:sz w:val="24"/>
          <w:szCs w:val="24"/>
        </w:rPr>
        <w:t>:</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4.  «Ай һәм кояш» (Луна и Солнце),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5. «Ак бабай» (Белый дед),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6. «Ак барс»,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7. «Алтын бөртекләр» (Золотые зернышки),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8. Арыслан баласы һэм ташбака ничек җыр җырлаган» (Как Львенок и</w:t>
      </w:r>
      <w:r w:rsidRPr="002E2438">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10. «Бала белән Кубәләк» (Ребенок и бабочка),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13. «Бүләк кемгә?» (Кому подарок?)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16. «Винни-Пух»,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18. «Винни-Пух һәм мәшәкатьле көн» (Винни-Пух и день забот</w:t>
      </w:r>
      <w:r w:rsidR="00845313" w:rsidRPr="002E2438">
        <w:rPr>
          <w:rFonts w:ascii="Times New Roman" w:hAnsi="Times New Roman" w:cs="Times New Roman"/>
          <w:color w:val="00B050"/>
          <w:sz w:val="24"/>
          <w:szCs w:val="24"/>
        </w:rPr>
        <w:t>), пер.</w:t>
      </w:r>
      <w:r w:rsidRPr="002E2438">
        <w:rPr>
          <w:rFonts w:ascii="Times New Roman" w:hAnsi="Times New Roman" w:cs="Times New Roman"/>
          <w:color w:val="00B050"/>
          <w:sz w:val="24"/>
          <w:szCs w:val="24"/>
        </w:rPr>
        <w:t xml:space="preserve">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19. «Гав исемле мәче баласы» (Котенок по имени Гав), в 3-х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20. «Гали белән Кәҗә (Гали и Коза),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21. «Ике кыз» (Две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22. «Иртә» (Утро),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23. «Иртәгесе көн иртәгә була» (Завтра будет завтра),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24. «Камыр-батыр» (Богатырь), ГБУК РТ «Татаркино»;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27. «Кәҗә белән Сарык» (Коза и Баран),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28. «Кисекбаш»,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30. «Көлгенә/Көлсылу» (Золушка),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31. «Крокодил Гена»,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32. «Куян кызы» (Зайка),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33. «Кызыклы шәкерт» (Забавный ученик),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34. «Кышкы кич» (Зимний вечер),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37. «Өч кыз» (Три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39. «Сертотмас үрдәк» (Болтливая утка),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40. «Сөткә төшкән тычкан» (Мышь, попавшая в молоко),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41. «Су анасы»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42.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43. «Туган авыл» (Родная деревня),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44. «Туган тел» (Родной язык),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46. «38 попугай» (38 попугаев),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49. «Чебурашка»,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50. «Чукмар белән Тукмар» (Чукмар и Тукмар),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51. «Шапокляк»,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52. «Су анасы »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53.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54. «Эш беткәч уйнарга ярый» (После работы можно поиграть),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55. «Ялкау маэмай» (Ленивый пёс),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56. «Яңгыр белән Кояш» (Дождь и солнце),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2F7C58" w:rsidRPr="002E2438" w:rsidRDefault="002F7C58" w:rsidP="002E2438">
      <w:pPr>
        <w:jc w:val="both"/>
        <w:rPr>
          <w:rFonts w:ascii="Times New Roman" w:eastAsia="Times New Roman" w:hAnsi="Times New Roman" w:cs="Times New Roman"/>
          <w:b/>
          <w:color w:val="00B050"/>
          <w:sz w:val="24"/>
          <w:szCs w:val="24"/>
        </w:rPr>
      </w:pPr>
    </w:p>
    <w:p w:rsidR="002F7C58" w:rsidRPr="002E2438" w:rsidRDefault="002E2438" w:rsidP="002E2438">
      <w:pPr>
        <w:jc w:val="both"/>
        <w:rPr>
          <w:rFonts w:ascii="Times New Roman" w:eastAsia="Times New Roman" w:hAnsi="Times New Roman" w:cs="Times New Roman"/>
          <w:b/>
          <w:color w:val="00B050"/>
          <w:sz w:val="24"/>
          <w:szCs w:val="24"/>
        </w:rPr>
      </w:pPr>
      <w:r w:rsidRPr="002E2438">
        <w:rPr>
          <w:rFonts w:ascii="Times New Roman" w:eastAsia="Times New Roman" w:hAnsi="Times New Roman"/>
          <w:b/>
          <w:color w:val="00B050"/>
          <w:sz w:val="24"/>
          <w:szCs w:val="24"/>
        </w:rPr>
        <w:t>3</w:t>
      </w:r>
      <w:r w:rsidRPr="002E2438">
        <w:rPr>
          <w:rFonts w:ascii="Times New Roman" w:eastAsia="Times New Roman" w:hAnsi="Times New Roman" w:cs="Times New Roman"/>
          <w:b/>
          <w:color w:val="00B050"/>
          <w:sz w:val="24"/>
          <w:szCs w:val="24"/>
        </w:rPr>
        <w:t>.2.4. Кадровые условия реализации части,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FB6341">
        <w:rPr>
          <w:rFonts w:ascii="Times New Roman" w:hAnsi="Times New Roman" w:cs="Times New Roman"/>
          <w:color w:val="00B050"/>
          <w:sz w:val="24"/>
          <w:szCs w:val="24"/>
        </w:rPr>
        <w:t>МА</w:t>
      </w:r>
      <w:r w:rsidR="005C18ED">
        <w:rPr>
          <w:rFonts w:ascii="Times New Roman" w:hAnsi="Times New Roman" w:cs="Times New Roman"/>
          <w:color w:val="00B050"/>
          <w:sz w:val="24"/>
          <w:szCs w:val="24"/>
        </w:rPr>
        <w:t>ДОУ</w:t>
      </w:r>
      <w:r w:rsidRPr="002E2438">
        <w:rPr>
          <w:rFonts w:ascii="Times New Roman" w:hAnsi="Times New Roman" w:cs="Times New Roman"/>
          <w:color w:val="00B050"/>
          <w:sz w:val="24"/>
          <w:szCs w:val="24"/>
        </w:rPr>
        <w:t xml:space="preserve">.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Pr>
          <w:rFonts w:ascii="Times New Roman" w:hAnsi="Times New Roman" w:cs="Times New Roman"/>
          <w:color w:val="00B050"/>
          <w:sz w:val="24"/>
          <w:szCs w:val="24"/>
        </w:rPr>
        <w:t>, Профстандарте.</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2E2438">
        <w:rPr>
          <w:rFonts w:ascii="Times New Roman" w:hAnsi="Times New Roman" w:cs="Times New Roman"/>
          <w:color w:val="00B050"/>
          <w:sz w:val="24"/>
          <w:szCs w:val="24"/>
        </w:rPr>
        <w:t>обладают</w:t>
      </w:r>
      <w:r w:rsidRPr="002E2438">
        <w:rPr>
          <w:rFonts w:ascii="Times New Roman" w:hAnsi="Times New Roman" w:cs="Times New Roman"/>
          <w:color w:val="00B050"/>
          <w:sz w:val="24"/>
          <w:szCs w:val="24"/>
        </w:rPr>
        <w:t xml:space="preserve"> основными компетенциями, необходимыми для создания условий развития детей: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обеспечение эмоционального благополучия;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поддержка индивидуальности и инициативы;</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установление правил взаимодействия в разных ситуациях;</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построение вариативного развивающего образования;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В целях эффективной реализации Программы </w:t>
      </w:r>
      <w:r w:rsidR="00FB6341">
        <w:rPr>
          <w:rFonts w:ascii="Times New Roman" w:hAnsi="Times New Roman" w:cs="Times New Roman"/>
          <w:color w:val="00B050"/>
          <w:sz w:val="24"/>
          <w:szCs w:val="24"/>
        </w:rPr>
        <w:t>МА</w:t>
      </w:r>
      <w:r w:rsidR="005C18ED">
        <w:rPr>
          <w:rFonts w:ascii="Times New Roman" w:hAnsi="Times New Roman" w:cs="Times New Roman"/>
          <w:color w:val="00B050"/>
          <w:sz w:val="24"/>
          <w:szCs w:val="24"/>
        </w:rPr>
        <w:t>ДОУ</w:t>
      </w:r>
      <w:r w:rsidR="005C18ED"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2E2438" w:rsidRDefault="00FB6341" w:rsidP="005C18ED">
      <w:pPr>
        <w:jc w:val="both"/>
        <w:rPr>
          <w:rFonts w:ascii="Times New Roman" w:eastAsia="Times New Roman" w:hAnsi="Times New Roman" w:cs="Times New Roman"/>
          <w:b/>
          <w:color w:val="00B050"/>
          <w:sz w:val="24"/>
          <w:szCs w:val="24"/>
        </w:rPr>
      </w:pPr>
      <w:r>
        <w:rPr>
          <w:rFonts w:ascii="Times New Roman" w:hAnsi="Times New Roman" w:cs="Times New Roman"/>
          <w:color w:val="00B050"/>
          <w:sz w:val="24"/>
          <w:szCs w:val="24"/>
        </w:rPr>
        <w:t>МА</w:t>
      </w:r>
      <w:r w:rsidR="005C18ED">
        <w:rPr>
          <w:rFonts w:ascii="Times New Roman" w:hAnsi="Times New Roman" w:cs="Times New Roman"/>
          <w:color w:val="00B050"/>
          <w:sz w:val="24"/>
          <w:szCs w:val="24"/>
        </w:rPr>
        <w:t>ДОУ</w:t>
      </w:r>
      <w:r w:rsidR="005C18ED" w:rsidRPr="002E2438">
        <w:rPr>
          <w:rFonts w:ascii="Times New Roman" w:hAnsi="Times New Roman" w:cs="Times New Roman"/>
          <w:color w:val="00B050"/>
          <w:sz w:val="24"/>
          <w:szCs w:val="24"/>
        </w:rPr>
        <w:t xml:space="preserve"> </w:t>
      </w:r>
      <w:r w:rsidR="002E2438" w:rsidRPr="002E2438">
        <w:rPr>
          <w:rFonts w:ascii="Times New Roman" w:hAnsi="Times New Roman" w:cs="Times New Roman"/>
          <w:color w:val="00B050"/>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005C18ED" w:rsidRPr="002E2438">
        <w:rPr>
          <w:rFonts w:ascii="Times New Roman" w:eastAsia="Times New Roman" w:hAnsi="Times New Roman" w:cs="Times New Roman"/>
          <w:b/>
          <w:color w:val="00B050"/>
          <w:sz w:val="24"/>
          <w:szCs w:val="24"/>
        </w:rPr>
        <w:t>части</w:t>
      </w:r>
      <w:r w:rsidR="005C18ED" w:rsidRPr="005C18ED">
        <w:rPr>
          <w:rFonts w:ascii="Times New Roman" w:hAnsi="Times New Roman" w:cs="Times New Roman"/>
          <w:color w:val="00B050"/>
          <w:sz w:val="24"/>
          <w:szCs w:val="24"/>
        </w:rPr>
        <w:t xml:space="preserve"> </w:t>
      </w:r>
      <w:r w:rsidR="005C18ED" w:rsidRPr="002E2438">
        <w:rPr>
          <w:rFonts w:ascii="Times New Roman" w:hAnsi="Times New Roman" w:cs="Times New Roman"/>
          <w:color w:val="00B050"/>
          <w:sz w:val="24"/>
          <w:szCs w:val="24"/>
        </w:rPr>
        <w:t>Программы</w:t>
      </w:r>
      <w:r w:rsidR="005C18ED" w:rsidRPr="002E2438">
        <w:rPr>
          <w:rFonts w:ascii="Times New Roman" w:eastAsia="Times New Roman" w:hAnsi="Times New Roman" w:cs="Times New Roman"/>
          <w:b/>
          <w:color w:val="00B050"/>
          <w:sz w:val="24"/>
          <w:szCs w:val="24"/>
        </w:rPr>
        <w:t>,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3.5.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P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00FB6341">
        <w:rPr>
          <w:rFonts w:ascii="Times New Roman" w:hAnsi="Times New Roman" w:cs="Times New Roman"/>
          <w:color w:val="000000"/>
          <w:sz w:val="24"/>
          <w:szCs w:val="24"/>
        </w:rPr>
        <w:t>МА</w:t>
      </w:r>
      <w:r w:rsidRPr="005D4F2B">
        <w:rPr>
          <w:rFonts w:ascii="Times New Roman" w:hAnsi="Times New Roman" w:cs="Times New Roman"/>
          <w:color w:val="000000"/>
          <w:sz w:val="24"/>
          <w:szCs w:val="24"/>
        </w:rPr>
        <w:t>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00FB6341">
        <w:rPr>
          <w:rFonts w:ascii="Times New Roman" w:hAnsi="Times New Roman" w:cs="Times New Roman"/>
          <w:color w:val="000000"/>
          <w:spacing w:val="2"/>
          <w:sz w:val="24"/>
          <w:szCs w:val="24"/>
        </w:rPr>
        <w:t>374</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F7C58" w:rsidRDefault="002F7C58" w:rsidP="00E83A1D">
      <w:pPr>
        <w:spacing w:line="276" w:lineRule="auto"/>
        <w:rPr>
          <w:rFonts w:ascii="Times New Roman" w:eastAsia="Times New Roman" w:hAnsi="Times New Roman"/>
          <w:sz w:val="28"/>
          <w:szCs w:val="28"/>
        </w:rPr>
      </w:pPr>
    </w:p>
    <w:p w:rsidR="002F7C58" w:rsidRPr="001C6368" w:rsidRDefault="00B64BA1" w:rsidP="00AE5C56">
      <w:pPr>
        <w:pStyle w:val="a3"/>
        <w:numPr>
          <w:ilvl w:val="0"/>
          <w:numId w:val="107"/>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sidR="00FB6341">
        <w:rPr>
          <w:rFonts w:ascii="Times New Roman" w:hAnsi="Times New Roman" w:cs="Times New Roman"/>
          <w:sz w:val="24"/>
          <w:szCs w:val="24"/>
        </w:rPr>
        <w:t>АОП ДО МА</w:t>
      </w:r>
      <w:r>
        <w:rPr>
          <w:rFonts w:ascii="Times New Roman" w:hAnsi="Times New Roman" w:cs="Times New Roman"/>
          <w:sz w:val="24"/>
          <w:szCs w:val="24"/>
        </w:rPr>
        <w:t>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 xml:space="preserve">1) возрастные и иные категории детей, на которых ориентирована </w:t>
      </w:r>
      <w:r w:rsidR="00FB6341">
        <w:rPr>
          <w:rFonts w:ascii="Times New Roman" w:hAnsi="Times New Roman" w:cs="Times New Roman"/>
          <w:sz w:val="24"/>
          <w:szCs w:val="24"/>
        </w:rPr>
        <w:t>АОП ДО МА</w:t>
      </w:r>
      <w:r>
        <w:rPr>
          <w:rFonts w:ascii="Times New Roman" w:hAnsi="Times New Roman" w:cs="Times New Roman"/>
          <w:sz w:val="24"/>
          <w:szCs w:val="24"/>
        </w:rPr>
        <w:t>ДОУ.</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2) ссылка на федеральную программу</w:t>
      </w:r>
      <w:r>
        <w:rPr>
          <w:rFonts w:ascii="Times New Roman" w:hAnsi="Times New Roman" w:cs="Times New Roman"/>
          <w:sz w:val="24"/>
          <w:szCs w:val="24"/>
        </w:rPr>
        <w:t>.</w:t>
      </w:r>
    </w:p>
    <w:p w:rsidR="002F7C58" w:rsidRDefault="00B64BA1" w:rsidP="00737586">
      <w:pPr>
        <w:ind w:firstLine="142"/>
        <w:jc w:val="both"/>
        <w:rPr>
          <w:rFonts w:ascii="Times New Roman" w:eastAsia="Times New Roman" w:hAnsi="Times New Roman"/>
          <w:sz w:val="28"/>
          <w:szCs w:val="28"/>
        </w:rPr>
      </w:pPr>
      <w:r w:rsidRPr="00B64BA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37"/>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26F" w:rsidRDefault="00EF226F" w:rsidP="00FC32D2">
      <w:r>
        <w:separator/>
      </w:r>
    </w:p>
  </w:endnote>
  <w:endnote w:type="continuationSeparator" w:id="0">
    <w:p w:rsidR="00EF226F" w:rsidRDefault="00EF226F"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065475"/>
      <w:docPartObj>
        <w:docPartGallery w:val="Page Numbers (Bottom of Page)"/>
        <w:docPartUnique/>
      </w:docPartObj>
    </w:sdtPr>
    <w:sdtEndPr/>
    <w:sdtContent>
      <w:p w:rsidR="00A7550C" w:rsidRDefault="00A7550C">
        <w:pPr>
          <w:pStyle w:val="ad"/>
          <w:jc w:val="right"/>
        </w:pPr>
        <w:r>
          <w:rPr>
            <w:noProof/>
          </w:rPr>
          <w:fldChar w:fldCharType="begin"/>
        </w:r>
        <w:r>
          <w:rPr>
            <w:noProof/>
          </w:rPr>
          <w:instrText xml:space="preserve"> PAGE   \* MERGEFORMAT </w:instrText>
        </w:r>
        <w:r>
          <w:rPr>
            <w:noProof/>
          </w:rPr>
          <w:fldChar w:fldCharType="separate"/>
        </w:r>
        <w:r w:rsidR="00D05436">
          <w:rPr>
            <w:noProof/>
          </w:rPr>
          <w:t>197</w:t>
        </w:r>
        <w:r>
          <w:rPr>
            <w:noProof/>
          </w:rPr>
          <w:fldChar w:fldCharType="end"/>
        </w:r>
      </w:p>
    </w:sdtContent>
  </w:sdt>
  <w:p w:rsidR="00A7550C" w:rsidRDefault="00A7550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50C" w:rsidRDefault="00A7550C">
    <w:pPr>
      <w:pStyle w:val="ad"/>
      <w:jc w:val="center"/>
    </w:pPr>
  </w:p>
  <w:p w:rsidR="00A7550C" w:rsidRDefault="00A7550C">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92333"/>
      <w:docPartObj>
        <w:docPartGallery w:val="Page Numbers (Bottom of Page)"/>
        <w:docPartUnique/>
      </w:docPartObj>
    </w:sdtPr>
    <w:sdtEndPr/>
    <w:sdtContent>
      <w:p w:rsidR="00A7550C" w:rsidRDefault="00A7550C">
        <w:pPr>
          <w:pStyle w:val="ad"/>
          <w:jc w:val="right"/>
        </w:pPr>
        <w:r>
          <w:rPr>
            <w:noProof/>
          </w:rPr>
          <w:fldChar w:fldCharType="begin"/>
        </w:r>
        <w:r>
          <w:rPr>
            <w:noProof/>
          </w:rPr>
          <w:instrText xml:space="preserve"> PAGE   \* MERGEFORMAT </w:instrText>
        </w:r>
        <w:r>
          <w:rPr>
            <w:noProof/>
          </w:rPr>
          <w:fldChar w:fldCharType="separate"/>
        </w:r>
        <w:r w:rsidR="00FB6341">
          <w:rPr>
            <w:noProof/>
          </w:rPr>
          <w:t>272</w:t>
        </w:r>
        <w:r>
          <w:rPr>
            <w:noProof/>
          </w:rPr>
          <w:fldChar w:fldCharType="end"/>
        </w:r>
      </w:p>
    </w:sdtContent>
  </w:sdt>
  <w:p w:rsidR="00A7550C" w:rsidRDefault="00A7550C" w:rsidP="006A5240">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26F" w:rsidRDefault="00EF226F" w:rsidP="00FC32D2">
      <w:r>
        <w:separator/>
      </w:r>
    </w:p>
  </w:footnote>
  <w:footnote w:type="continuationSeparator" w:id="0">
    <w:p w:rsidR="00EF226F" w:rsidRDefault="00EF226F"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15:restartNumberingAfterBreak="0">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15:restartNumberingAfterBreak="0">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15:restartNumberingAfterBreak="0">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15:restartNumberingAfterBreak="0">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15:restartNumberingAfterBreak="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15:restartNumberingAfterBreak="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1"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7"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8"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39"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0"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2"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3" w15:restartNumberingAfterBreak="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6"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7"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15:restartNumberingAfterBreak="0">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1"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5" w15:restartNumberingAfterBreak="0">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C955B45"/>
    <w:multiLevelType w:val="hybridMultilevel"/>
    <w:tmpl w:val="B6B4B720"/>
    <w:lvl w:ilvl="0" w:tplc="9CA83EDE">
      <w:start w:val="1"/>
      <w:numFmt w:val="bullet"/>
      <w:lvlText w:val="-"/>
      <w:lvlJc w:val="left"/>
      <w:pPr>
        <w:ind w:left="2160" w:hanging="360"/>
      </w:pPr>
      <w:rPr>
        <w:rFonts w:ascii="Times New Roman" w:eastAsia="Times New Roman" w:hAnsi="Times New Roman" w:cs="Times New Roman" w:hint="default"/>
      </w:rPr>
    </w:lvl>
    <w:lvl w:ilvl="1" w:tplc="04190003">
      <w:start w:val="1"/>
      <w:numFmt w:val="bullet"/>
      <w:lvlText w:val="o"/>
      <w:lvlJc w:val="left"/>
      <w:pPr>
        <w:ind w:left="2880" w:hanging="360"/>
      </w:pPr>
      <w:rPr>
        <w:rFonts w:ascii="Courier New" w:hAnsi="Courier New" w:cs="Times New Roman"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Times New Roman"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Times New Roman" w:hint="default"/>
      </w:rPr>
    </w:lvl>
    <w:lvl w:ilvl="8" w:tplc="04190005">
      <w:start w:val="1"/>
      <w:numFmt w:val="bullet"/>
      <w:lvlText w:val=""/>
      <w:lvlJc w:val="left"/>
      <w:pPr>
        <w:ind w:left="7920" w:hanging="360"/>
      </w:pPr>
      <w:rPr>
        <w:rFonts w:ascii="Wingdings" w:hAnsi="Wingdings" w:hint="default"/>
      </w:rPr>
    </w:lvl>
  </w:abstractNum>
  <w:abstractNum w:abstractNumId="58"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9"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411A50E6"/>
    <w:multiLevelType w:val="hybridMultilevel"/>
    <w:tmpl w:val="82B854F4"/>
    <w:lvl w:ilvl="0" w:tplc="0419000F">
      <w:start w:val="1"/>
      <w:numFmt w:val="decimal"/>
      <w:lvlText w:val="%1."/>
      <w:lvlJc w:val="left"/>
      <w:pPr>
        <w:tabs>
          <w:tab w:val="num" w:pos="720"/>
        </w:tabs>
        <w:ind w:left="720" w:hanging="360"/>
      </w:pPr>
      <w:rPr>
        <w:rFonts w:cs="Times New Roman"/>
      </w:rPr>
    </w:lvl>
    <w:lvl w:ilvl="1" w:tplc="9CA83ED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1"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4"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5"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6"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7" w15:restartNumberingAfterBreak="0">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8"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9"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71"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2"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4"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7"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8"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9" w15:restartNumberingAfterBreak="0">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80" w15:restartNumberingAfterBreak="0">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2" w15:restartNumberingAfterBreak="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3" w15:restartNumberingAfterBreak="0">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5"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6"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7"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90"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2"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3"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6"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7" w15:restartNumberingAfterBreak="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98" w15:restartNumberingAfterBreak="0">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15:restartNumberingAfterBreak="0">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100"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1"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2"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4"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5"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07"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8"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09"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10"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11"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3" w15:restartNumberingAfterBreak="0">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79"/>
  </w:num>
  <w:num w:numId="6">
    <w:abstractNumId w:val="0"/>
  </w:num>
  <w:num w:numId="7">
    <w:abstractNumId w:val="20"/>
  </w:num>
  <w:num w:numId="8">
    <w:abstractNumId w:val="90"/>
  </w:num>
  <w:num w:numId="9">
    <w:abstractNumId w:val="24"/>
  </w:num>
  <w:num w:numId="10">
    <w:abstractNumId w:val="102"/>
  </w:num>
  <w:num w:numId="11">
    <w:abstractNumId w:val="25"/>
  </w:num>
  <w:num w:numId="12">
    <w:abstractNumId w:val="56"/>
  </w:num>
  <w:num w:numId="13">
    <w:abstractNumId w:val="12"/>
  </w:num>
  <w:num w:numId="14">
    <w:abstractNumId w:val="51"/>
  </w:num>
  <w:num w:numId="15">
    <w:abstractNumId w:val="72"/>
  </w:num>
  <w:num w:numId="16">
    <w:abstractNumId w:val="93"/>
  </w:num>
  <w:num w:numId="17">
    <w:abstractNumId w:val="88"/>
  </w:num>
  <w:num w:numId="18">
    <w:abstractNumId w:val="34"/>
  </w:num>
  <w:num w:numId="19">
    <w:abstractNumId w:val="105"/>
  </w:num>
  <w:num w:numId="20">
    <w:abstractNumId w:val="28"/>
  </w:num>
  <w:num w:numId="21">
    <w:abstractNumId w:val="40"/>
  </w:num>
  <w:num w:numId="22">
    <w:abstractNumId w:val="62"/>
  </w:num>
  <w:num w:numId="23">
    <w:abstractNumId w:val="76"/>
  </w:num>
  <w:num w:numId="24">
    <w:abstractNumId w:val="55"/>
  </w:num>
  <w:num w:numId="25">
    <w:abstractNumId w:val="73"/>
  </w:num>
  <w:num w:numId="26">
    <w:abstractNumId w:val="100"/>
  </w:num>
  <w:num w:numId="27">
    <w:abstractNumId w:val="48"/>
  </w:num>
  <w:num w:numId="28">
    <w:abstractNumId w:val="103"/>
  </w:num>
  <w:num w:numId="29">
    <w:abstractNumId w:val="112"/>
  </w:num>
  <w:num w:numId="30">
    <w:abstractNumId w:val="52"/>
  </w:num>
  <w:num w:numId="31">
    <w:abstractNumId w:val="101"/>
  </w:num>
  <w:num w:numId="32">
    <w:abstractNumId w:val="58"/>
  </w:num>
  <w:num w:numId="33">
    <w:abstractNumId w:val="66"/>
  </w:num>
  <w:num w:numId="34">
    <w:abstractNumId w:val="53"/>
  </w:num>
  <w:num w:numId="35">
    <w:abstractNumId w:val="10"/>
  </w:num>
  <w:num w:numId="36">
    <w:abstractNumId w:val="33"/>
  </w:num>
  <w:num w:numId="37">
    <w:abstractNumId w:val="96"/>
  </w:num>
  <w:num w:numId="38">
    <w:abstractNumId w:val="81"/>
  </w:num>
  <w:num w:numId="39">
    <w:abstractNumId w:val="107"/>
  </w:num>
  <w:num w:numId="40">
    <w:abstractNumId w:val="44"/>
  </w:num>
  <w:num w:numId="41">
    <w:abstractNumId w:val="49"/>
  </w:num>
  <w:num w:numId="42">
    <w:abstractNumId w:val="17"/>
  </w:num>
  <w:num w:numId="43">
    <w:abstractNumId w:val="26"/>
  </w:num>
  <w:num w:numId="44">
    <w:abstractNumId w:val="43"/>
  </w:num>
  <w:num w:numId="45">
    <w:abstractNumId w:val="75"/>
  </w:num>
  <w:num w:numId="46">
    <w:abstractNumId w:val="32"/>
  </w:num>
  <w:num w:numId="47">
    <w:abstractNumId w:val="18"/>
  </w:num>
  <w:num w:numId="48">
    <w:abstractNumId w:val="115"/>
  </w:num>
  <w:num w:numId="49">
    <w:abstractNumId w:val="98"/>
  </w:num>
  <w:num w:numId="50">
    <w:abstractNumId w:val="59"/>
  </w:num>
  <w:num w:numId="51">
    <w:abstractNumId w:val="111"/>
  </w:num>
  <w:num w:numId="52">
    <w:abstractNumId w:val="87"/>
  </w:num>
  <w:num w:numId="53">
    <w:abstractNumId w:val="69"/>
  </w:num>
  <w:num w:numId="54">
    <w:abstractNumId w:val="47"/>
  </w:num>
  <w:num w:numId="55">
    <w:abstractNumId w:val="94"/>
  </w:num>
  <w:num w:numId="56">
    <w:abstractNumId w:val="27"/>
  </w:num>
  <w:num w:numId="57">
    <w:abstractNumId w:val="74"/>
  </w:num>
  <w:num w:numId="58">
    <w:abstractNumId w:val="29"/>
  </w:num>
  <w:num w:numId="59">
    <w:abstractNumId w:val="19"/>
  </w:num>
  <w:num w:numId="60">
    <w:abstractNumId w:val="23"/>
  </w:num>
  <w:num w:numId="61">
    <w:abstractNumId w:val="31"/>
  </w:num>
  <w:num w:numId="62">
    <w:abstractNumId w:val="45"/>
  </w:num>
  <w:num w:numId="63">
    <w:abstractNumId w:val="16"/>
  </w:num>
  <w:num w:numId="64">
    <w:abstractNumId w:val="61"/>
  </w:num>
  <w:num w:numId="65">
    <w:abstractNumId w:val="114"/>
  </w:num>
  <w:num w:numId="66">
    <w:abstractNumId w:val="13"/>
  </w:num>
  <w:num w:numId="67">
    <w:abstractNumId w:val="14"/>
  </w:num>
  <w:num w:numId="68">
    <w:abstractNumId w:val="77"/>
  </w:num>
  <w:num w:numId="69">
    <w:abstractNumId w:val="35"/>
  </w:num>
  <w:num w:numId="70">
    <w:abstractNumId w:val="84"/>
  </w:num>
  <w:num w:numId="71">
    <w:abstractNumId w:val="15"/>
  </w:num>
  <w:num w:numId="72">
    <w:abstractNumId w:val="82"/>
  </w:num>
  <w:num w:numId="73">
    <w:abstractNumId w:val="83"/>
  </w:num>
  <w:num w:numId="74">
    <w:abstractNumId w:val="113"/>
  </w:num>
  <w:num w:numId="75">
    <w:abstractNumId w:val="108"/>
  </w:num>
  <w:num w:numId="76">
    <w:abstractNumId w:val="89"/>
  </w:num>
  <w:num w:numId="77">
    <w:abstractNumId w:val="64"/>
  </w:num>
  <w:num w:numId="78">
    <w:abstractNumId w:val="116"/>
  </w:num>
  <w:num w:numId="79">
    <w:abstractNumId w:val="97"/>
  </w:num>
  <w:num w:numId="80">
    <w:abstractNumId w:val="106"/>
  </w:num>
  <w:num w:numId="81">
    <w:abstractNumId w:val="30"/>
  </w:num>
  <w:num w:numId="82">
    <w:abstractNumId w:val="71"/>
  </w:num>
  <w:num w:numId="83">
    <w:abstractNumId w:val="63"/>
  </w:num>
  <w:num w:numId="84">
    <w:abstractNumId w:val="21"/>
  </w:num>
  <w:num w:numId="85">
    <w:abstractNumId w:val="46"/>
  </w:num>
  <w:num w:numId="86">
    <w:abstractNumId w:val="37"/>
  </w:num>
  <w:num w:numId="87">
    <w:abstractNumId w:val="68"/>
  </w:num>
  <w:num w:numId="88">
    <w:abstractNumId w:val="41"/>
  </w:num>
  <w:num w:numId="89">
    <w:abstractNumId w:val="109"/>
  </w:num>
  <w:num w:numId="90">
    <w:abstractNumId w:val="85"/>
  </w:num>
  <w:num w:numId="91">
    <w:abstractNumId w:val="104"/>
  </w:num>
  <w:num w:numId="92">
    <w:abstractNumId w:val="11"/>
  </w:num>
  <w:num w:numId="93">
    <w:abstractNumId w:val="39"/>
  </w:num>
  <w:num w:numId="94">
    <w:abstractNumId w:val="70"/>
  </w:num>
  <w:num w:numId="95">
    <w:abstractNumId w:val="54"/>
  </w:num>
  <w:num w:numId="96">
    <w:abstractNumId w:val="36"/>
  </w:num>
  <w:num w:numId="97">
    <w:abstractNumId w:val="110"/>
  </w:num>
  <w:num w:numId="98">
    <w:abstractNumId w:val="9"/>
  </w:num>
  <w:num w:numId="99">
    <w:abstractNumId w:val="92"/>
  </w:num>
  <w:num w:numId="100">
    <w:abstractNumId w:val="95"/>
  </w:num>
  <w:num w:numId="101">
    <w:abstractNumId w:val="65"/>
  </w:num>
  <w:num w:numId="102">
    <w:abstractNumId w:val="50"/>
  </w:num>
  <w:num w:numId="103">
    <w:abstractNumId w:val="42"/>
  </w:num>
  <w:num w:numId="104">
    <w:abstractNumId w:val="38"/>
  </w:num>
  <w:num w:numId="105">
    <w:abstractNumId w:val="91"/>
  </w:num>
  <w:num w:numId="106">
    <w:abstractNumId w:val="78"/>
  </w:num>
  <w:num w:numId="107">
    <w:abstractNumId w:val="80"/>
  </w:num>
  <w:num w:numId="108">
    <w:abstractNumId w:val="5"/>
  </w:num>
  <w:num w:numId="109">
    <w:abstractNumId w:val="99"/>
  </w:num>
  <w:num w:numId="110">
    <w:abstractNumId w:val="67"/>
  </w:num>
  <w:num w:numId="111">
    <w:abstractNumId w:val="6"/>
  </w:num>
  <w:num w:numId="112">
    <w:abstractNumId w:val="7"/>
  </w:num>
  <w:num w:numId="113">
    <w:abstractNumId w:val="8"/>
  </w:num>
  <w:num w:numId="114">
    <w:abstractNumId w:val="22"/>
  </w:num>
  <w:num w:numId="115">
    <w:abstractNumId w:val="86"/>
  </w:num>
  <w:num w:numId="116">
    <w:abstractNumId w:val="6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59"/>
    <w:rsid w:val="000044F1"/>
    <w:rsid w:val="0000491F"/>
    <w:rsid w:val="0000786A"/>
    <w:rsid w:val="00010834"/>
    <w:rsid w:val="00014540"/>
    <w:rsid w:val="000167E8"/>
    <w:rsid w:val="00016D13"/>
    <w:rsid w:val="00022ED0"/>
    <w:rsid w:val="000230F9"/>
    <w:rsid w:val="00024997"/>
    <w:rsid w:val="000250B5"/>
    <w:rsid w:val="000271EA"/>
    <w:rsid w:val="00041DE5"/>
    <w:rsid w:val="0004717C"/>
    <w:rsid w:val="00047629"/>
    <w:rsid w:val="00050698"/>
    <w:rsid w:val="000523BB"/>
    <w:rsid w:val="000525AD"/>
    <w:rsid w:val="00060DFE"/>
    <w:rsid w:val="00066273"/>
    <w:rsid w:val="00066F7E"/>
    <w:rsid w:val="00067F5D"/>
    <w:rsid w:val="00070584"/>
    <w:rsid w:val="00077909"/>
    <w:rsid w:val="00077AC0"/>
    <w:rsid w:val="000803C1"/>
    <w:rsid w:val="000823FD"/>
    <w:rsid w:val="00085FB5"/>
    <w:rsid w:val="00091158"/>
    <w:rsid w:val="000940D3"/>
    <w:rsid w:val="00095E1F"/>
    <w:rsid w:val="00096989"/>
    <w:rsid w:val="000A1BEC"/>
    <w:rsid w:val="000A7047"/>
    <w:rsid w:val="000B7200"/>
    <w:rsid w:val="000C3AC0"/>
    <w:rsid w:val="000C4BFD"/>
    <w:rsid w:val="000D0796"/>
    <w:rsid w:val="000E27E4"/>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7274"/>
    <w:rsid w:val="00167DC7"/>
    <w:rsid w:val="00182308"/>
    <w:rsid w:val="00185342"/>
    <w:rsid w:val="0019132E"/>
    <w:rsid w:val="00191E4C"/>
    <w:rsid w:val="00192BB9"/>
    <w:rsid w:val="00193D8E"/>
    <w:rsid w:val="00196C53"/>
    <w:rsid w:val="00197B45"/>
    <w:rsid w:val="001A0A58"/>
    <w:rsid w:val="001A427D"/>
    <w:rsid w:val="001A520B"/>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1E9E"/>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5334"/>
    <w:rsid w:val="00255DC1"/>
    <w:rsid w:val="002565F2"/>
    <w:rsid w:val="00256EE4"/>
    <w:rsid w:val="0026065D"/>
    <w:rsid w:val="0026361B"/>
    <w:rsid w:val="00263C66"/>
    <w:rsid w:val="00266E6F"/>
    <w:rsid w:val="002727EB"/>
    <w:rsid w:val="00274095"/>
    <w:rsid w:val="002742C7"/>
    <w:rsid w:val="00274D74"/>
    <w:rsid w:val="002866AD"/>
    <w:rsid w:val="00287592"/>
    <w:rsid w:val="00294B94"/>
    <w:rsid w:val="002A0054"/>
    <w:rsid w:val="002B1460"/>
    <w:rsid w:val="002B1B92"/>
    <w:rsid w:val="002B25C2"/>
    <w:rsid w:val="002C1702"/>
    <w:rsid w:val="002C4FE7"/>
    <w:rsid w:val="002D1A44"/>
    <w:rsid w:val="002D3196"/>
    <w:rsid w:val="002D31F5"/>
    <w:rsid w:val="002D548C"/>
    <w:rsid w:val="002D6540"/>
    <w:rsid w:val="002E1F82"/>
    <w:rsid w:val="002E2438"/>
    <w:rsid w:val="002F061E"/>
    <w:rsid w:val="002F2071"/>
    <w:rsid w:val="002F7C58"/>
    <w:rsid w:val="00301C9D"/>
    <w:rsid w:val="00305794"/>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850A0"/>
    <w:rsid w:val="00392997"/>
    <w:rsid w:val="00395D85"/>
    <w:rsid w:val="003A058A"/>
    <w:rsid w:val="003A1BBE"/>
    <w:rsid w:val="003A66FE"/>
    <w:rsid w:val="003A7099"/>
    <w:rsid w:val="003A7EA3"/>
    <w:rsid w:val="003A7F97"/>
    <w:rsid w:val="003B29C2"/>
    <w:rsid w:val="003B2F53"/>
    <w:rsid w:val="003B6319"/>
    <w:rsid w:val="003B7AF8"/>
    <w:rsid w:val="003C3348"/>
    <w:rsid w:val="003C64C8"/>
    <w:rsid w:val="003C7632"/>
    <w:rsid w:val="003D27F1"/>
    <w:rsid w:val="003D3A44"/>
    <w:rsid w:val="003D49E1"/>
    <w:rsid w:val="003D7091"/>
    <w:rsid w:val="003D731A"/>
    <w:rsid w:val="003E23EB"/>
    <w:rsid w:val="003E297C"/>
    <w:rsid w:val="003F110F"/>
    <w:rsid w:val="003F1F34"/>
    <w:rsid w:val="003F5F7C"/>
    <w:rsid w:val="00400C95"/>
    <w:rsid w:val="00401F65"/>
    <w:rsid w:val="00406ACD"/>
    <w:rsid w:val="004116DC"/>
    <w:rsid w:val="004125FF"/>
    <w:rsid w:val="00421292"/>
    <w:rsid w:val="00421E22"/>
    <w:rsid w:val="00430052"/>
    <w:rsid w:val="00437B82"/>
    <w:rsid w:val="00437E61"/>
    <w:rsid w:val="0044479F"/>
    <w:rsid w:val="00453C7E"/>
    <w:rsid w:val="004616C0"/>
    <w:rsid w:val="0046308E"/>
    <w:rsid w:val="00464C9D"/>
    <w:rsid w:val="00466A99"/>
    <w:rsid w:val="00476B93"/>
    <w:rsid w:val="00477DC1"/>
    <w:rsid w:val="00484BE9"/>
    <w:rsid w:val="00486AF6"/>
    <w:rsid w:val="00495650"/>
    <w:rsid w:val="0049669E"/>
    <w:rsid w:val="004A28B8"/>
    <w:rsid w:val="004A292F"/>
    <w:rsid w:val="004A363F"/>
    <w:rsid w:val="004A3F4C"/>
    <w:rsid w:val="004A63CA"/>
    <w:rsid w:val="004B36FC"/>
    <w:rsid w:val="004B46BB"/>
    <w:rsid w:val="004B4CAA"/>
    <w:rsid w:val="004C195E"/>
    <w:rsid w:val="004C4334"/>
    <w:rsid w:val="004C6E7E"/>
    <w:rsid w:val="004D5A56"/>
    <w:rsid w:val="004D66A5"/>
    <w:rsid w:val="004D6F30"/>
    <w:rsid w:val="004D780E"/>
    <w:rsid w:val="004E41D0"/>
    <w:rsid w:val="004F0327"/>
    <w:rsid w:val="004F04B1"/>
    <w:rsid w:val="004F3FF9"/>
    <w:rsid w:val="00513228"/>
    <w:rsid w:val="0051518C"/>
    <w:rsid w:val="00516CFE"/>
    <w:rsid w:val="00524F35"/>
    <w:rsid w:val="00534C2E"/>
    <w:rsid w:val="0053769B"/>
    <w:rsid w:val="005443D5"/>
    <w:rsid w:val="00545913"/>
    <w:rsid w:val="00545B46"/>
    <w:rsid w:val="00546A11"/>
    <w:rsid w:val="00546EEA"/>
    <w:rsid w:val="0054708C"/>
    <w:rsid w:val="00553ADA"/>
    <w:rsid w:val="0056155F"/>
    <w:rsid w:val="00563DFF"/>
    <w:rsid w:val="0056511A"/>
    <w:rsid w:val="0056555F"/>
    <w:rsid w:val="0056579E"/>
    <w:rsid w:val="005707C2"/>
    <w:rsid w:val="00571939"/>
    <w:rsid w:val="00576CC2"/>
    <w:rsid w:val="005774B4"/>
    <w:rsid w:val="00580611"/>
    <w:rsid w:val="00583B2A"/>
    <w:rsid w:val="00586037"/>
    <w:rsid w:val="00587092"/>
    <w:rsid w:val="005870E3"/>
    <w:rsid w:val="005877B4"/>
    <w:rsid w:val="00587B9D"/>
    <w:rsid w:val="0059184A"/>
    <w:rsid w:val="005931AE"/>
    <w:rsid w:val="00593B4D"/>
    <w:rsid w:val="00593DCA"/>
    <w:rsid w:val="00594122"/>
    <w:rsid w:val="005A0665"/>
    <w:rsid w:val="005A1C19"/>
    <w:rsid w:val="005A5213"/>
    <w:rsid w:val="005A5ABF"/>
    <w:rsid w:val="005A7B8E"/>
    <w:rsid w:val="005B0319"/>
    <w:rsid w:val="005B2E33"/>
    <w:rsid w:val="005B6C8F"/>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13246"/>
    <w:rsid w:val="006134E2"/>
    <w:rsid w:val="006205B8"/>
    <w:rsid w:val="006219C2"/>
    <w:rsid w:val="00621AD1"/>
    <w:rsid w:val="00624359"/>
    <w:rsid w:val="0063050F"/>
    <w:rsid w:val="00631665"/>
    <w:rsid w:val="0063246B"/>
    <w:rsid w:val="006330D6"/>
    <w:rsid w:val="006352D1"/>
    <w:rsid w:val="00637C5B"/>
    <w:rsid w:val="0064180F"/>
    <w:rsid w:val="0064222B"/>
    <w:rsid w:val="0064225D"/>
    <w:rsid w:val="006467BE"/>
    <w:rsid w:val="00650BC9"/>
    <w:rsid w:val="00651D8E"/>
    <w:rsid w:val="00656E9B"/>
    <w:rsid w:val="00657AD7"/>
    <w:rsid w:val="006600EE"/>
    <w:rsid w:val="006645F7"/>
    <w:rsid w:val="006676AD"/>
    <w:rsid w:val="00673311"/>
    <w:rsid w:val="00673D75"/>
    <w:rsid w:val="00681876"/>
    <w:rsid w:val="00686DFD"/>
    <w:rsid w:val="00687CFF"/>
    <w:rsid w:val="0069080E"/>
    <w:rsid w:val="0069460D"/>
    <w:rsid w:val="00694E2E"/>
    <w:rsid w:val="00695CCA"/>
    <w:rsid w:val="006A10B6"/>
    <w:rsid w:val="006A1EA3"/>
    <w:rsid w:val="006A2D0A"/>
    <w:rsid w:val="006A5240"/>
    <w:rsid w:val="006B3846"/>
    <w:rsid w:val="006B5D47"/>
    <w:rsid w:val="006C2259"/>
    <w:rsid w:val="006C54D1"/>
    <w:rsid w:val="006C7999"/>
    <w:rsid w:val="006D00E5"/>
    <w:rsid w:val="006D487D"/>
    <w:rsid w:val="006E3ADF"/>
    <w:rsid w:val="006E3E78"/>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54F8D"/>
    <w:rsid w:val="00762513"/>
    <w:rsid w:val="00762D1D"/>
    <w:rsid w:val="007758C8"/>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DB5"/>
    <w:rsid w:val="00837EC0"/>
    <w:rsid w:val="0084072E"/>
    <w:rsid w:val="008433C0"/>
    <w:rsid w:val="00845313"/>
    <w:rsid w:val="00851E34"/>
    <w:rsid w:val="0085296F"/>
    <w:rsid w:val="00870321"/>
    <w:rsid w:val="0087215D"/>
    <w:rsid w:val="008749D3"/>
    <w:rsid w:val="008808B2"/>
    <w:rsid w:val="0088297B"/>
    <w:rsid w:val="00882D91"/>
    <w:rsid w:val="00887C8B"/>
    <w:rsid w:val="008902DA"/>
    <w:rsid w:val="00890398"/>
    <w:rsid w:val="00891614"/>
    <w:rsid w:val="0089679A"/>
    <w:rsid w:val="008A1A69"/>
    <w:rsid w:val="008A4E5F"/>
    <w:rsid w:val="008A5329"/>
    <w:rsid w:val="008A7485"/>
    <w:rsid w:val="008B0026"/>
    <w:rsid w:val="008B1721"/>
    <w:rsid w:val="008B2E98"/>
    <w:rsid w:val="008B3353"/>
    <w:rsid w:val="008B533F"/>
    <w:rsid w:val="008C534D"/>
    <w:rsid w:val="008C775F"/>
    <w:rsid w:val="008D155C"/>
    <w:rsid w:val="008D1878"/>
    <w:rsid w:val="008D4B58"/>
    <w:rsid w:val="008D78A9"/>
    <w:rsid w:val="008E1BA1"/>
    <w:rsid w:val="008E2517"/>
    <w:rsid w:val="008E2E82"/>
    <w:rsid w:val="008E2FF9"/>
    <w:rsid w:val="008E33AD"/>
    <w:rsid w:val="008F2F11"/>
    <w:rsid w:val="008F6BC7"/>
    <w:rsid w:val="008F7109"/>
    <w:rsid w:val="00902F6B"/>
    <w:rsid w:val="00910161"/>
    <w:rsid w:val="00910A7F"/>
    <w:rsid w:val="00911BAC"/>
    <w:rsid w:val="00922288"/>
    <w:rsid w:val="009236E7"/>
    <w:rsid w:val="009248FB"/>
    <w:rsid w:val="00924C04"/>
    <w:rsid w:val="009264D0"/>
    <w:rsid w:val="00927762"/>
    <w:rsid w:val="00930AA3"/>
    <w:rsid w:val="009417CE"/>
    <w:rsid w:val="00941DB2"/>
    <w:rsid w:val="00941E21"/>
    <w:rsid w:val="009469B8"/>
    <w:rsid w:val="00951DBE"/>
    <w:rsid w:val="0095206E"/>
    <w:rsid w:val="00953D1D"/>
    <w:rsid w:val="0095413C"/>
    <w:rsid w:val="00957E98"/>
    <w:rsid w:val="00964778"/>
    <w:rsid w:val="00964991"/>
    <w:rsid w:val="00967834"/>
    <w:rsid w:val="0097125E"/>
    <w:rsid w:val="00977BB5"/>
    <w:rsid w:val="00980DB4"/>
    <w:rsid w:val="00983431"/>
    <w:rsid w:val="0098469A"/>
    <w:rsid w:val="0098625D"/>
    <w:rsid w:val="009876C4"/>
    <w:rsid w:val="00990CE0"/>
    <w:rsid w:val="009965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D575E"/>
    <w:rsid w:val="009E0D08"/>
    <w:rsid w:val="009E2ED2"/>
    <w:rsid w:val="009E4DE6"/>
    <w:rsid w:val="009E5A9B"/>
    <w:rsid w:val="009E6D1F"/>
    <w:rsid w:val="009F4931"/>
    <w:rsid w:val="009F4BCE"/>
    <w:rsid w:val="009F5AB8"/>
    <w:rsid w:val="00A17651"/>
    <w:rsid w:val="00A20661"/>
    <w:rsid w:val="00A224B1"/>
    <w:rsid w:val="00A22A59"/>
    <w:rsid w:val="00A24183"/>
    <w:rsid w:val="00A26F0F"/>
    <w:rsid w:val="00A3286F"/>
    <w:rsid w:val="00A34D75"/>
    <w:rsid w:val="00A37893"/>
    <w:rsid w:val="00A41DCF"/>
    <w:rsid w:val="00A47D68"/>
    <w:rsid w:val="00A502C1"/>
    <w:rsid w:val="00A5322E"/>
    <w:rsid w:val="00A537AB"/>
    <w:rsid w:val="00A633CC"/>
    <w:rsid w:val="00A652BA"/>
    <w:rsid w:val="00A67AFA"/>
    <w:rsid w:val="00A72B82"/>
    <w:rsid w:val="00A75006"/>
    <w:rsid w:val="00A7550C"/>
    <w:rsid w:val="00A77107"/>
    <w:rsid w:val="00A870B7"/>
    <w:rsid w:val="00A90FB9"/>
    <w:rsid w:val="00A9392F"/>
    <w:rsid w:val="00A94272"/>
    <w:rsid w:val="00A96718"/>
    <w:rsid w:val="00AA1889"/>
    <w:rsid w:val="00AA1E8F"/>
    <w:rsid w:val="00AA677E"/>
    <w:rsid w:val="00AA79A2"/>
    <w:rsid w:val="00AB0AD9"/>
    <w:rsid w:val="00AB274B"/>
    <w:rsid w:val="00AB46AF"/>
    <w:rsid w:val="00AB4CF1"/>
    <w:rsid w:val="00AB5691"/>
    <w:rsid w:val="00AC07A3"/>
    <w:rsid w:val="00AC285D"/>
    <w:rsid w:val="00AC3213"/>
    <w:rsid w:val="00AC3D75"/>
    <w:rsid w:val="00AC6631"/>
    <w:rsid w:val="00AD0729"/>
    <w:rsid w:val="00AD392E"/>
    <w:rsid w:val="00AD5830"/>
    <w:rsid w:val="00AD6E03"/>
    <w:rsid w:val="00AD7CAE"/>
    <w:rsid w:val="00AE26C0"/>
    <w:rsid w:val="00AE5C56"/>
    <w:rsid w:val="00AE6837"/>
    <w:rsid w:val="00AE7C20"/>
    <w:rsid w:val="00AF3F03"/>
    <w:rsid w:val="00AF7550"/>
    <w:rsid w:val="00B0097E"/>
    <w:rsid w:val="00B04019"/>
    <w:rsid w:val="00B04879"/>
    <w:rsid w:val="00B06742"/>
    <w:rsid w:val="00B161F1"/>
    <w:rsid w:val="00B2091C"/>
    <w:rsid w:val="00B2178C"/>
    <w:rsid w:val="00B32BCE"/>
    <w:rsid w:val="00B32C45"/>
    <w:rsid w:val="00B34E12"/>
    <w:rsid w:val="00B4104C"/>
    <w:rsid w:val="00B512CA"/>
    <w:rsid w:val="00B5154D"/>
    <w:rsid w:val="00B5281F"/>
    <w:rsid w:val="00B53108"/>
    <w:rsid w:val="00B55CD7"/>
    <w:rsid w:val="00B562D8"/>
    <w:rsid w:val="00B64BA1"/>
    <w:rsid w:val="00B83F6B"/>
    <w:rsid w:val="00B84134"/>
    <w:rsid w:val="00B86C2E"/>
    <w:rsid w:val="00B9513B"/>
    <w:rsid w:val="00B96556"/>
    <w:rsid w:val="00BA7420"/>
    <w:rsid w:val="00BB39B5"/>
    <w:rsid w:val="00BB5E2D"/>
    <w:rsid w:val="00BD1FF8"/>
    <w:rsid w:val="00BD2536"/>
    <w:rsid w:val="00BD35AE"/>
    <w:rsid w:val="00BE1C86"/>
    <w:rsid w:val="00BF1AED"/>
    <w:rsid w:val="00BF3339"/>
    <w:rsid w:val="00BF6B72"/>
    <w:rsid w:val="00BF7CB7"/>
    <w:rsid w:val="00C00B41"/>
    <w:rsid w:val="00C10A29"/>
    <w:rsid w:val="00C338EA"/>
    <w:rsid w:val="00C35C5E"/>
    <w:rsid w:val="00C45154"/>
    <w:rsid w:val="00C50B45"/>
    <w:rsid w:val="00C53B1C"/>
    <w:rsid w:val="00C608B4"/>
    <w:rsid w:val="00C6251D"/>
    <w:rsid w:val="00C644BB"/>
    <w:rsid w:val="00C675DF"/>
    <w:rsid w:val="00C70130"/>
    <w:rsid w:val="00C771F3"/>
    <w:rsid w:val="00C82F95"/>
    <w:rsid w:val="00C840FB"/>
    <w:rsid w:val="00C87C83"/>
    <w:rsid w:val="00C93A9C"/>
    <w:rsid w:val="00C96902"/>
    <w:rsid w:val="00CA4F0F"/>
    <w:rsid w:val="00CA5E54"/>
    <w:rsid w:val="00CB0664"/>
    <w:rsid w:val="00CB3F95"/>
    <w:rsid w:val="00CB6EA3"/>
    <w:rsid w:val="00CC0485"/>
    <w:rsid w:val="00CC430B"/>
    <w:rsid w:val="00CD1595"/>
    <w:rsid w:val="00CD35B4"/>
    <w:rsid w:val="00CD4240"/>
    <w:rsid w:val="00CD5E29"/>
    <w:rsid w:val="00CE1A67"/>
    <w:rsid w:val="00CE1D05"/>
    <w:rsid w:val="00CE4992"/>
    <w:rsid w:val="00CE4EFC"/>
    <w:rsid w:val="00CE5CE2"/>
    <w:rsid w:val="00CF07B0"/>
    <w:rsid w:val="00CF70E6"/>
    <w:rsid w:val="00CF7495"/>
    <w:rsid w:val="00D02DBB"/>
    <w:rsid w:val="00D03467"/>
    <w:rsid w:val="00D03DD5"/>
    <w:rsid w:val="00D05436"/>
    <w:rsid w:val="00D059DD"/>
    <w:rsid w:val="00D06E61"/>
    <w:rsid w:val="00D07260"/>
    <w:rsid w:val="00D07302"/>
    <w:rsid w:val="00D266F1"/>
    <w:rsid w:val="00D27A2B"/>
    <w:rsid w:val="00D27EF5"/>
    <w:rsid w:val="00D40E9B"/>
    <w:rsid w:val="00D461D6"/>
    <w:rsid w:val="00D46C35"/>
    <w:rsid w:val="00D46C56"/>
    <w:rsid w:val="00D47688"/>
    <w:rsid w:val="00D557F9"/>
    <w:rsid w:val="00D55FFB"/>
    <w:rsid w:val="00D5674F"/>
    <w:rsid w:val="00D5751E"/>
    <w:rsid w:val="00D65FDD"/>
    <w:rsid w:val="00D67A74"/>
    <w:rsid w:val="00D7046B"/>
    <w:rsid w:val="00D71DDF"/>
    <w:rsid w:val="00D72A59"/>
    <w:rsid w:val="00D73EBB"/>
    <w:rsid w:val="00D7414A"/>
    <w:rsid w:val="00D7435A"/>
    <w:rsid w:val="00D762D0"/>
    <w:rsid w:val="00D77AEB"/>
    <w:rsid w:val="00D90704"/>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2E7A"/>
    <w:rsid w:val="00DF3C22"/>
    <w:rsid w:val="00E02274"/>
    <w:rsid w:val="00E05491"/>
    <w:rsid w:val="00E108DF"/>
    <w:rsid w:val="00E12638"/>
    <w:rsid w:val="00E17FBA"/>
    <w:rsid w:val="00E31AC7"/>
    <w:rsid w:val="00E32135"/>
    <w:rsid w:val="00E3235E"/>
    <w:rsid w:val="00E43713"/>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90E07"/>
    <w:rsid w:val="00E93B71"/>
    <w:rsid w:val="00EA667A"/>
    <w:rsid w:val="00EA6ADD"/>
    <w:rsid w:val="00EB16CE"/>
    <w:rsid w:val="00EB1AFE"/>
    <w:rsid w:val="00EB51C9"/>
    <w:rsid w:val="00EB51E8"/>
    <w:rsid w:val="00EC3D6D"/>
    <w:rsid w:val="00EC7E27"/>
    <w:rsid w:val="00ED025B"/>
    <w:rsid w:val="00ED0CF5"/>
    <w:rsid w:val="00ED0E9E"/>
    <w:rsid w:val="00ED1147"/>
    <w:rsid w:val="00ED3255"/>
    <w:rsid w:val="00ED5AE4"/>
    <w:rsid w:val="00EE077D"/>
    <w:rsid w:val="00EE77D5"/>
    <w:rsid w:val="00EF226F"/>
    <w:rsid w:val="00F024CD"/>
    <w:rsid w:val="00F04360"/>
    <w:rsid w:val="00F05AB0"/>
    <w:rsid w:val="00F110C0"/>
    <w:rsid w:val="00F11708"/>
    <w:rsid w:val="00F266CB"/>
    <w:rsid w:val="00F305BA"/>
    <w:rsid w:val="00F36833"/>
    <w:rsid w:val="00F37AD1"/>
    <w:rsid w:val="00F37EB0"/>
    <w:rsid w:val="00F41557"/>
    <w:rsid w:val="00F4223E"/>
    <w:rsid w:val="00F4450D"/>
    <w:rsid w:val="00F44BDE"/>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6A97"/>
    <w:rsid w:val="00FA6DDA"/>
    <w:rsid w:val="00FB0B40"/>
    <w:rsid w:val="00FB206E"/>
    <w:rsid w:val="00FB38A6"/>
    <w:rsid w:val="00FB6341"/>
    <w:rsid w:val="00FC0178"/>
    <w:rsid w:val="00FC32D2"/>
    <w:rsid w:val="00FC39E9"/>
    <w:rsid w:val="00FD14D3"/>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6BACCA-DA0C-412E-A04F-419D9CA2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4">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2">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2">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2">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4">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5">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6">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0F7CD5"/>
    <w:rPr>
      <w:sz w:val="13"/>
      <w:szCs w:val="13"/>
      <w:shd w:val="clear" w:color="auto" w:fill="FFFFFF"/>
    </w:rPr>
  </w:style>
  <w:style w:type="paragraph" w:customStyle="1" w:styleId="28">
    <w:name w:val="Подпись к картинке (2)"/>
    <w:basedOn w:val="a"/>
    <w:link w:val="27"/>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3">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6676AD"/>
    <w:rPr>
      <w:rFonts w:eastAsia="Times New Roman" w:cs="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theme" Target="theme/theme1.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hyperlink" Target="http://ivo.garant.ru/document/redirect/406249049/0" TargetMode="Externa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ru.wikipedia.org/wiki/%D0%91%D1%80%D0%B5%D0%BD%D0%B4"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65657-4ECE-4FD8-97ED-1ABF173E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198</Pages>
  <Words>129212</Words>
  <Characters>736510</Characters>
  <Application>Microsoft Office Word</Application>
  <DocSecurity>0</DocSecurity>
  <Lines>6137</Lines>
  <Paragraphs>1727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Пользователь</cp:lastModifiedBy>
  <cp:revision>2</cp:revision>
  <cp:lastPrinted>2023-07-11T11:03:00Z</cp:lastPrinted>
  <dcterms:created xsi:type="dcterms:W3CDTF">2023-11-07T12:19:00Z</dcterms:created>
  <dcterms:modified xsi:type="dcterms:W3CDTF">2023-11-07T12:19:00Z</dcterms:modified>
</cp:coreProperties>
</file>